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2AAB94" w14:textId="36F61820" w:rsidR="00412FF6" w:rsidRDefault="00412FF6" w:rsidP="00412FF6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412FF6">
        <w:rPr>
          <w:rFonts w:ascii="Times New Roman" w:hAnsi="Times New Roman" w:cs="Times New Roman"/>
          <w:b/>
          <w:bCs/>
          <w:sz w:val="40"/>
          <w:szCs w:val="40"/>
        </w:rPr>
        <w:t xml:space="preserve">THE EUROPEAN SEMESTER AND EURO AREA GOVERNANCE </w:t>
      </w:r>
    </w:p>
    <w:p w14:paraId="6438B16E" w14:textId="48343D5E" w:rsidR="00412FF6" w:rsidRDefault="00412FF6" w:rsidP="00412FF6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412FF6">
        <w:rPr>
          <w:rFonts w:ascii="Times New Roman" w:hAnsi="Times New Roman" w:cs="Times New Roman"/>
          <w:b/>
          <w:bCs/>
          <w:sz w:val="40"/>
          <w:szCs w:val="40"/>
        </w:rPr>
        <w:t xml:space="preserve">The Italian Case </w:t>
      </w:r>
    </w:p>
    <w:p w14:paraId="20BCFA2C" w14:textId="72528EAF" w:rsidR="0053313A" w:rsidRDefault="00412FF6" w:rsidP="00412FF6">
      <w:pPr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  <w:r w:rsidRPr="00412FF6">
        <w:rPr>
          <w:rFonts w:ascii="Times New Roman" w:hAnsi="Times New Roman" w:cs="Times New Roman"/>
          <w:b/>
          <w:bCs/>
          <w:sz w:val="40"/>
          <w:szCs w:val="40"/>
        </w:rPr>
        <w:t>(Pisa, 21-22 November 2019)</w:t>
      </w:r>
    </w:p>
    <w:p w14:paraId="2FC3A099" w14:textId="41DF3F74" w:rsidR="00412FF6" w:rsidRDefault="00412FF6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2C920A01" w14:textId="77777777" w:rsidR="00412FF6" w:rsidRPr="00BB3FBA" w:rsidRDefault="00412FF6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32FC353E" w14:textId="120432A6" w:rsidR="0053313A" w:rsidRPr="008F686C" w:rsidRDefault="00BB3FBA" w:rsidP="008F686C">
      <w:pPr>
        <w:pStyle w:val="Heading1"/>
      </w:pPr>
      <w:r w:rsidRPr="008F686C">
        <w:t xml:space="preserve">Day 1; 15:30-17:00; Session 1: Il </w:t>
      </w:r>
      <w:proofErr w:type="spellStart"/>
      <w:r w:rsidRPr="008F686C">
        <w:t>Semestre</w:t>
      </w:r>
      <w:proofErr w:type="spellEnd"/>
      <w:r w:rsidRPr="008F686C">
        <w:t xml:space="preserve"> </w:t>
      </w:r>
      <w:proofErr w:type="spellStart"/>
      <w:r w:rsidRPr="008F686C">
        <w:t>europeo</w:t>
      </w:r>
      <w:proofErr w:type="spellEnd"/>
      <w:r w:rsidRPr="008F686C">
        <w:t xml:space="preserve">. </w:t>
      </w:r>
      <w:proofErr w:type="spellStart"/>
      <w:r w:rsidRPr="008F686C">
        <w:t>Cos'è</w:t>
      </w:r>
      <w:proofErr w:type="spellEnd"/>
      <w:r w:rsidRPr="008F686C">
        <w:t xml:space="preserve">? </w:t>
      </w:r>
      <w:proofErr w:type="spellStart"/>
      <w:r w:rsidRPr="008F686C">
        <w:t>Perchè</w:t>
      </w:r>
      <w:proofErr w:type="spellEnd"/>
      <w:r w:rsidRPr="008F686C">
        <w:t xml:space="preserve"> è </w:t>
      </w:r>
      <w:proofErr w:type="spellStart"/>
      <w:r w:rsidRPr="008F686C">
        <w:t>stato</w:t>
      </w:r>
      <w:proofErr w:type="spellEnd"/>
      <w:r w:rsidRPr="008F686C">
        <w:t xml:space="preserve"> </w:t>
      </w:r>
      <w:proofErr w:type="spellStart"/>
      <w:r w:rsidRPr="008F686C">
        <w:t>introdotto</w:t>
      </w:r>
      <w:proofErr w:type="spellEnd"/>
      <w:r w:rsidRPr="008F686C">
        <w:t xml:space="preserve">? Che </w:t>
      </w:r>
      <w:proofErr w:type="spellStart"/>
      <w:r w:rsidRPr="008F686C">
        <w:t>implicazioni</w:t>
      </w:r>
      <w:proofErr w:type="spellEnd"/>
      <w:r w:rsidRPr="008F686C">
        <w:t xml:space="preserve"> ha per </w:t>
      </w:r>
      <w:proofErr w:type="spellStart"/>
      <w:r w:rsidRPr="008F686C">
        <w:t>l'Italia</w:t>
      </w:r>
      <w:proofErr w:type="spellEnd"/>
      <w:r w:rsidRPr="008F686C">
        <w:t>? (ITALIANO)</w:t>
      </w:r>
    </w:p>
    <w:p w14:paraId="109364FE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0196131C" w14:textId="312440A3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  <w:b/>
          <w:bCs/>
        </w:rPr>
        <w:t xml:space="preserve">Dimitri </w:t>
      </w:r>
      <w:proofErr w:type="spellStart"/>
      <w:r w:rsidRPr="00BB3FBA">
        <w:rPr>
          <w:rFonts w:ascii="Times New Roman" w:hAnsi="Times New Roman" w:cs="Times New Roman"/>
          <w:b/>
          <w:bCs/>
        </w:rPr>
        <w:t>Lorenzani</w:t>
      </w:r>
      <w:proofErr w:type="spellEnd"/>
      <w:r w:rsidR="009F0EFB">
        <w:rPr>
          <w:rFonts w:ascii="Times New Roman" w:hAnsi="Times New Roman" w:cs="Times New Roman"/>
          <w:b/>
          <w:bCs/>
        </w:rPr>
        <w:t xml:space="preserve"> (European Commission – DG ECFIN)</w:t>
      </w:r>
    </w:p>
    <w:p w14:paraId="7567BA70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27684D68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  <w:u w:val="single"/>
        </w:rPr>
        <w:t>Macroeconomic Imbalances Procedures - macroeconomic surveillance</w:t>
      </w:r>
      <w:bookmarkStart w:id="0" w:name="_GoBack"/>
      <w:bookmarkEnd w:id="0"/>
    </w:p>
    <w:p w14:paraId="676E5164" w14:textId="4A5C322F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Italy</w:t>
      </w:r>
      <w:r w:rsidR="00BB3FBA" w:rsidRPr="00BB3FBA">
        <w:rPr>
          <w:rFonts w:ascii="Times New Roman" w:hAnsi="Times New Roman" w:cs="Times New Roman"/>
        </w:rPr>
        <w:t>,</w:t>
      </w:r>
      <w:r w:rsidRPr="00BB3FBA">
        <w:rPr>
          <w:rFonts w:ascii="Times New Roman" w:hAnsi="Times New Roman" w:cs="Times New Roman"/>
        </w:rPr>
        <w:t xml:space="preserve"> Greece:</w:t>
      </w:r>
      <w:r w:rsidR="00BB3FBA" w:rsidRPr="00BB3FBA">
        <w:rPr>
          <w:rFonts w:ascii="Times New Roman" w:hAnsi="Times New Roman" w:cs="Times New Roman"/>
        </w:rPr>
        <w:t xml:space="preserve"> </w:t>
      </w:r>
      <w:r w:rsidRPr="00BB3FBA">
        <w:rPr>
          <w:rFonts w:ascii="Times New Roman" w:hAnsi="Times New Roman" w:cs="Times New Roman"/>
        </w:rPr>
        <w:t>Excessive imbalances</w:t>
      </w:r>
    </w:p>
    <w:p w14:paraId="0E355587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Portugal, Spain: Imbalances</w:t>
      </w:r>
    </w:p>
    <w:p w14:paraId="422AE51E" w14:textId="4DFE1F9F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  <w:u w:val="single"/>
        </w:rPr>
      </w:pPr>
    </w:p>
    <w:p w14:paraId="02A48F36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  <w:u w:val="single"/>
        </w:rPr>
        <w:t>Italian Case</w:t>
      </w:r>
    </w:p>
    <w:p w14:paraId="7E16BFE3" w14:textId="4792927A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  <w:u w:val="single"/>
        </w:rPr>
      </w:pPr>
      <w:r w:rsidRPr="00BB3FBA">
        <w:rPr>
          <w:rFonts w:ascii="Times New Roman" w:hAnsi="Times New Roman" w:cs="Times New Roman"/>
        </w:rPr>
        <w:t xml:space="preserve">Italy shows </w:t>
      </w:r>
      <w:r w:rsidR="00957EFC">
        <w:rPr>
          <w:rFonts w:ascii="Times New Roman" w:hAnsi="Times New Roman" w:cs="Times New Roman"/>
        </w:rPr>
        <w:t>poor performance</w:t>
      </w:r>
      <w:r w:rsidRPr="00BB3FBA">
        <w:rPr>
          <w:rFonts w:ascii="Times New Roman" w:hAnsi="Times New Roman" w:cs="Times New Roman"/>
        </w:rPr>
        <w:t xml:space="preserve"> in some important variables: high unemployment, fragility within the banking sector, structural weaknesses and misallocation, high public debt and anaemic productivity.</w:t>
      </w:r>
    </w:p>
    <w:p w14:paraId="49CC6D4A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14:paraId="31868F1B" w14:textId="37F46FCB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BB3FBA">
        <w:rPr>
          <w:rFonts w:ascii="Times New Roman" w:hAnsi="Times New Roman" w:cs="Times New Roman"/>
          <w:b/>
          <w:bCs/>
        </w:rPr>
        <w:t xml:space="preserve">Pietro </w:t>
      </w:r>
      <w:proofErr w:type="spellStart"/>
      <w:r w:rsidRPr="00BB3FBA">
        <w:rPr>
          <w:rFonts w:ascii="Times New Roman" w:hAnsi="Times New Roman" w:cs="Times New Roman"/>
          <w:b/>
          <w:bCs/>
        </w:rPr>
        <w:t>Tommasino</w:t>
      </w:r>
      <w:proofErr w:type="spellEnd"/>
      <w:r w:rsidR="009F0EFB">
        <w:rPr>
          <w:rFonts w:ascii="Times New Roman" w:hAnsi="Times New Roman" w:cs="Times New Roman"/>
          <w:b/>
          <w:bCs/>
        </w:rPr>
        <w:t xml:space="preserve"> (Banca d’ Italia)</w:t>
      </w:r>
    </w:p>
    <w:p w14:paraId="0D1A3D07" w14:textId="77777777" w:rsidR="00BB3FBA" w:rsidRPr="00BB3FBA" w:rsidRDefault="00BB3FBA" w:rsidP="0053313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14:paraId="278D7138" w14:textId="77777777" w:rsidR="00BB3FBA" w:rsidRPr="00BB3FBA" w:rsidRDefault="00BB3FBA" w:rsidP="00BB3FBA">
      <w:pPr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 xml:space="preserve">Within the </w:t>
      </w:r>
      <w:proofErr w:type="spellStart"/>
      <w:r w:rsidRPr="00BB3FBA">
        <w:rPr>
          <w:rFonts w:ascii="Times New Roman" w:hAnsi="Times New Roman" w:cs="Times New Roman"/>
        </w:rPr>
        <w:t>Delors</w:t>
      </w:r>
      <w:proofErr w:type="spellEnd"/>
      <w:r w:rsidRPr="00BB3FBA">
        <w:rPr>
          <w:rFonts w:ascii="Times New Roman" w:hAnsi="Times New Roman" w:cs="Times New Roman"/>
        </w:rPr>
        <w:t xml:space="preserve"> Report, there is a clear choice for rules visible -&gt; quotes from the report</w:t>
      </w:r>
    </w:p>
    <w:p w14:paraId="627E6FA1" w14:textId="783D433D" w:rsidR="00BB3FBA" w:rsidRPr="00BB3FBA" w:rsidRDefault="00BB3FBA" w:rsidP="00BB3FB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122CBF7A" w14:textId="7F5B4427" w:rsidR="0053313A" w:rsidRPr="00BB3FBA" w:rsidRDefault="0053313A" w:rsidP="00BB3FB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Why do we need fiscal rules?</w:t>
      </w:r>
    </w:p>
    <w:p w14:paraId="45A0E70C" w14:textId="77777777" w:rsidR="00BB3FBA" w:rsidRPr="00BB3FBA" w:rsidRDefault="00BB3FBA" w:rsidP="00BB3FB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1C4662EA" w14:textId="353ECF3B" w:rsidR="00BB3FBA" w:rsidRPr="00BB3FBA" w:rsidRDefault="0053313A" w:rsidP="0053313A">
      <w:pPr>
        <w:numPr>
          <w:ilvl w:val="0"/>
          <w:numId w:val="1"/>
        </w:numPr>
        <w:autoSpaceDE w:val="0"/>
        <w:autoSpaceDN w:val="0"/>
        <w:adjustRightInd w:val="0"/>
        <w:ind w:left="0" w:firstLine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Reducing the “deficit bias” that appears when: the electo</w:t>
      </w:r>
      <w:r w:rsidR="00BB3FBA" w:rsidRPr="00BB3FBA">
        <w:rPr>
          <w:rFonts w:ascii="Times New Roman" w:hAnsi="Times New Roman" w:cs="Times New Roman"/>
        </w:rPr>
        <w:t>rate is imperfectly rational or</w:t>
      </w:r>
    </w:p>
    <w:p w14:paraId="59BA556E" w14:textId="534D59B0" w:rsidR="0053313A" w:rsidRPr="00BB3FBA" w:rsidRDefault="0053313A" w:rsidP="00BB3FBA">
      <w:pPr>
        <w:autoSpaceDE w:val="0"/>
        <w:autoSpaceDN w:val="0"/>
        <w:adjustRightInd w:val="0"/>
        <w:ind w:left="72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imperfectly informed; current generations don’t take care of the future; if taxes of the society are paying a small group.</w:t>
      </w:r>
    </w:p>
    <w:p w14:paraId="597694FF" w14:textId="77777777" w:rsidR="00BB3FBA" w:rsidRPr="00BB3FBA" w:rsidRDefault="00BB3FBA" w:rsidP="00BB3FBA">
      <w:pPr>
        <w:autoSpaceDE w:val="0"/>
        <w:autoSpaceDN w:val="0"/>
        <w:adjustRightInd w:val="0"/>
        <w:ind w:left="720"/>
        <w:rPr>
          <w:rFonts w:ascii="Times New Roman" w:hAnsi="Times New Roman" w:cs="Times New Roman"/>
        </w:rPr>
      </w:pPr>
    </w:p>
    <w:p w14:paraId="5C6C39F2" w14:textId="5259334C" w:rsidR="0053313A" w:rsidRPr="00BB3FBA" w:rsidRDefault="0053313A" w:rsidP="0053313A">
      <w:pPr>
        <w:numPr>
          <w:ilvl w:val="1"/>
          <w:numId w:val="1"/>
        </w:numPr>
        <w:autoSpaceDE w:val="0"/>
        <w:autoSpaceDN w:val="0"/>
        <w:adjustRightInd w:val="0"/>
        <w:ind w:left="0" w:firstLine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The bias is larger with coalitions and populist government</w:t>
      </w:r>
    </w:p>
    <w:p w14:paraId="55B2FB70" w14:textId="61496974" w:rsidR="00BB3FBA" w:rsidRPr="00BB3FBA" w:rsidRDefault="00BB3FBA" w:rsidP="00BB3FB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3EF7E2B7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46C14C3D" w14:textId="1E716FFF" w:rsidR="0053313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00E259D0" w14:textId="191C132A" w:rsidR="00412FF6" w:rsidRDefault="00412FF6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6517E32F" w14:textId="6880B87D" w:rsidR="00412FF6" w:rsidRDefault="00412FF6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2D327917" w14:textId="5EF89C24" w:rsidR="00412FF6" w:rsidRDefault="00412FF6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028B0213" w14:textId="239D15B6" w:rsidR="00412FF6" w:rsidRDefault="00412FF6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5C56A2C2" w14:textId="711FEE9B" w:rsidR="00412FF6" w:rsidRDefault="00412FF6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7111B5C1" w14:textId="1A4A054F" w:rsidR="00412FF6" w:rsidRDefault="00412FF6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24BA5A21" w14:textId="3CA7956A" w:rsidR="00412FF6" w:rsidRDefault="00412FF6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381883F8" w14:textId="40F17769" w:rsidR="00412FF6" w:rsidRDefault="00412FF6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6A59B0D5" w14:textId="77777777" w:rsidR="00412FF6" w:rsidRPr="00BB3FBA" w:rsidRDefault="00412FF6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00969E20" w14:textId="68F1E878" w:rsidR="0053313A" w:rsidRPr="00BB3FBA" w:rsidRDefault="00BB3FBA" w:rsidP="00412FF6">
      <w:pPr>
        <w:pStyle w:val="Heading1"/>
      </w:pPr>
      <w:r>
        <w:lastRenderedPageBreak/>
        <w:t>Day 1; 17:30-19:00;</w:t>
      </w:r>
      <w:r w:rsidRPr="00BB3FBA">
        <w:t xml:space="preserve"> </w:t>
      </w:r>
      <w:r>
        <w:t xml:space="preserve">Session 2: </w:t>
      </w:r>
      <w:r w:rsidRPr="00BB3FBA">
        <w:t>The Political Economy of the European Semester in Southern Member States (ENGLISH)</w:t>
      </w:r>
    </w:p>
    <w:p w14:paraId="2D3CDC8F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12E636DD" w14:textId="03A4AF6D" w:rsidR="0053313A" w:rsidRPr="00BB3FBA" w:rsidRDefault="0053313A" w:rsidP="00BB3FBA">
      <w:pPr>
        <w:pStyle w:val="Heading2"/>
      </w:pPr>
      <w:r w:rsidRPr="00BB3FBA">
        <w:t>Nicole Baerg</w:t>
      </w:r>
      <w:r w:rsidR="002F2B5F">
        <w:t xml:space="preserve"> (University of Essex)</w:t>
      </w:r>
      <w:r w:rsidRPr="00BB3FBA">
        <w:t xml:space="preserve"> &amp; Mark Hallerberg</w:t>
      </w:r>
      <w:r w:rsidR="002F2B5F">
        <w:t xml:space="preserve"> (</w:t>
      </w:r>
      <w:proofErr w:type="spellStart"/>
      <w:r w:rsidR="002F2B5F">
        <w:t>Hertie</w:t>
      </w:r>
      <w:proofErr w:type="spellEnd"/>
      <w:r w:rsidR="002F2B5F">
        <w:t xml:space="preserve"> School of Governance)</w:t>
      </w:r>
      <w:r w:rsidR="009F0EFB">
        <w:t xml:space="preserve">: “Explain the </w:t>
      </w:r>
      <w:proofErr w:type="spellStart"/>
      <w:r w:rsidR="009F0EFB">
        <w:t>instablilty</w:t>
      </w:r>
      <w:proofErr w:type="spellEnd"/>
      <w:r w:rsidR="009F0EFB">
        <w:t xml:space="preserve"> in the stability and growth pact: The contribution of member states’ power and </w:t>
      </w:r>
      <w:proofErr w:type="spellStart"/>
      <w:r w:rsidR="009F0EFB">
        <w:t>euroscepticism</w:t>
      </w:r>
      <w:proofErr w:type="spellEnd"/>
      <w:r w:rsidR="009F0EFB">
        <w:t xml:space="preserve"> to the euro crisis”</w:t>
      </w:r>
    </w:p>
    <w:p w14:paraId="24D38441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How does “economic governance” function in the European Union?</w:t>
      </w:r>
    </w:p>
    <w:p w14:paraId="3F93807A" w14:textId="3629B24D" w:rsidR="00BB3FBA" w:rsidRDefault="00BB3FB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Relation between the Commission</w:t>
      </w:r>
      <w:r>
        <w:rPr>
          <w:rFonts w:ascii="Times New Roman" w:hAnsi="Times New Roman" w:cs="Times New Roman"/>
        </w:rPr>
        <w:t xml:space="preserve"> and the Council is the </w:t>
      </w:r>
      <w:r w:rsidRPr="00BB3FBA">
        <w:rPr>
          <w:rFonts w:ascii="Times New Roman" w:hAnsi="Times New Roman" w:cs="Times New Roman"/>
        </w:rPr>
        <w:t xml:space="preserve"> focus </w:t>
      </w:r>
    </w:p>
    <w:p w14:paraId="26E0C363" w14:textId="77777777" w:rsidR="00BB3FBA" w:rsidRDefault="00BB3FBA" w:rsidP="00BB3FB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70EEF9A6" w14:textId="1621B9C7" w:rsidR="00BB3FBA" w:rsidRDefault="00BB3FBA" w:rsidP="00BB3FB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Formal r</w:t>
      </w:r>
      <w:r w:rsidRPr="00BB3FBA">
        <w:rPr>
          <w:rFonts w:ascii="Times New Roman" w:hAnsi="Times New Roman" w:cs="Times New Roman"/>
        </w:rPr>
        <w:t>elation between Commission and Council - The Council corrects and is attentive to what the Commission do (progress)</w:t>
      </w:r>
    </w:p>
    <w:p w14:paraId="74928C4D" w14:textId="0CD17AFD" w:rsidR="00BB3FBA" w:rsidRDefault="00BB3FBA" w:rsidP="00BB3FB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the reforms in 2011 stressed the informational role of the EC while leaving the corrective arm relatively weak</w:t>
      </w:r>
    </w:p>
    <w:p w14:paraId="3E20B196" w14:textId="77777777" w:rsidR="00EC0B65" w:rsidRPr="00BB3FBA" w:rsidRDefault="00EC0B65" w:rsidP="00EC0B65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Notable changes since 2011: Macro plan and micro plan; Country Specific Recommendations (CSR) each year; two-pack follow-up whether Member States adopted CSR.</w:t>
      </w:r>
    </w:p>
    <w:p w14:paraId="01C733FB" w14:textId="68572CD0" w:rsidR="00BB3FBA" w:rsidRDefault="00BB3FBA" w:rsidP="00BB3FB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63E957B7" w14:textId="17B47A5E" w:rsidR="00BB3FBA" w:rsidRPr="00BB3FBA" w:rsidRDefault="00BB3FBA" w:rsidP="00BB3FB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dependent variable: edits of CSRs and occasions of text being weakened</w:t>
      </w:r>
    </w:p>
    <w:p w14:paraId="6228AE4F" w14:textId="438F8058" w:rsidR="00BB3FBA" w:rsidRDefault="00BB3FBA" w:rsidP="00BB3FB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Sample: EU 15 and EU 27 from 1999-2012</w:t>
      </w:r>
    </w:p>
    <w:p w14:paraId="61858A24" w14:textId="18B490EE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Nowadays, Commission speaks directly to member states.</w:t>
      </w:r>
    </w:p>
    <w:p w14:paraId="455F71E7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79A18940" w14:textId="27663971" w:rsidR="0053313A" w:rsidRDefault="00EC0B65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Results: </w:t>
      </w:r>
    </w:p>
    <w:p w14:paraId="17B662FE" w14:textId="26338A0B" w:rsidR="00EC0B65" w:rsidRPr="00BB3FBA" w:rsidRDefault="00EC0B65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C0B65">
        <w:rPr>
          <w:rFonts w:ascii="Times New Roman" w:hAnsi="Times New Roman" w:cs="Times New Roman"/>
        </w:rPr>
        <w:t>The council is very active in weakening the language of the CSRs as they are proposed by the Commission -&gt; are they substantive?-&gt; very large amount of the CSRs is rather edited stylistically than substantively  -&gt; there is also evidence that Countries try to strengthen the language proposed by the EC  -&gt; still noisy data</w:t>
      </w:r>
    </w:p>
    <w:p w14:paraId="451B5064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4D997227" w14:textId="77777777" w:rsidR="00EC0B65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 xml:space="preserve">Evidence of Italy: </w:t>
      </w:r>
    </w:p>
    <w:p w14:paraId="43E7D4C9" w14:textId="12BD2168" w:rsidR="0053313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is using the European institutions to “manipulate outputs”.</w:t>
      </w:r>
    </w:p>
    <w:p w14:paraId="41F34A13" w14:textId="3664E11A" w:rsidR="00EC0B65" w:rsidRPr="00EC0B65" w:rsidRDefault="00EC0B65" w:rsidP="00EC0B65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C0B65">
        <w:rPr>
          <w:rFonts w:ascii="Times New Roman" w:hAnsi="Times New Roman" w:cs="Times New Roman"/>
        </w:rPr>
        <w:t>Italy is always at high rank in rates of editing and weakening</w:t>
      </w:r>
    </w:p>
    <w:p w14:paraId="7CB74115" w14:textId="7757F68A" w:rsidR="00EC0B65" w:rsidRPr="00BB3FBA" w:rsidRDefault="00EC0B65" w:rsidP="00EC0B65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C0B65">
        <w:rPr>
          <w:rFonts w:ascii="Times New Roman" w:hAnsi="Times New Roman" w:cs="Times New Roman"/>
        </w:rPr>
        <w:t>Large countries is significant variable for more weakening</w:t>
      </w:r>
    </w:p>
    <w:p w14:paraId="2FDAEF4C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5546A8D5" w14:textId="0ACF9087" w:rsidR="009F0EFB" w:rsidRPr="009F0EFB" w:rsidRDefault="0053313A" w:rsidP="009F0EFB">
      <w:pPr>
        <w:pStyle w:val="Heading2"/>
      </w:pPr>
      <w:r w:rsidRPr="00BB3FBA">
        <w:t>David Bokhorst</w:t>
      </w:r>
      <w:r w:rsidR="002F2B5F">
        <w:t xml:space="preserve"> (University of Amsterdam)</w:t>
      </w:r>
      <w:r w:rsidR="009F0EFB">
        <w:t>: “The application of the European Semester in Italy: the case of the liberalisation of professional services”</w:t>
      </w:r>
    </w:p>
    <w:p w14:paraId="11CEA367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Quantitative analysis isn’t enough, we need qualitative - Should we judge the Semester on the basis of implementation or influence?</w:t>
      </w:r>
    </w:p>
    <w:p w14:paraId="3F5F5732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47A0FC85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Observation 1: post 2015 literature: European Semester isn’t enough.</w:t>
      </w:r>
    </w:p>
    <w:p w14:paraId="06044E9D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6E489DC5" w14:textId="366D98C5" w:rsidR="0053313A" w:rsidRDefault="00EC0B65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It is important to look on</w:t>
      </w:r>
      <w:r w:rsidR="0053313A" w:rsidRPr="00BB3FBA">
        <w:rPr>
          <w:rFonts w:ascii="Times New Roman" w:hAnsi="Times New Roman" w:cs="Times New Roman"/>
        </w:rPr>
        <w:t xml:space="preserve"> the </w:t>
      </w:r>
      <w:r>
        <w:rPr>
          <w:rFonts w:ascii="Times New Roman" w:hAnsi="Times New Roman" w:cs="Times New Roman"/>
        </w:rPr>
        <w:t xml:space="preserve">cognitive </w:t>
      </w:r>
      <w:r w:rsidR="0053313A" w:rsidRPr="00BB3FBA">
        <w:rPr>
          <w:rFonts w:ascii="Times New Roman" w:hAnsi="Times New Roman" w:cs="Times New Roman"/>
        </w:rPr>
        <w:t>influence of the European Semester (ex: arguments, priorities, etc).</w:t>
      </w:r>
    </w:p>
    <w:p w14:paraId="72D98C5E" w14:textId="2567B5C2" w:rsidR="0053313A" w:rsidRDefault="00EC0B65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C0B65">
        <w:rPr>
          <w:rFonts w:ascii="Times New Roman" w:hAnsi="Times New Roman" w:cs="Times New Roman"/>
        </w:rPr>
        <w:t xml:space="preserve">The ES as a cognitive argument: Semester ideology becomes a </w:t>
      </w:r>
      <w:r>
        <w:rPr>
          <w:rFonts w:ascii="Times New Roman" w:hAnsi="Times New Roman" w:cs="Times New Roman"/>
        </w:rPr>
        <w:t xml:space="preserve">mainstream economic narrative </w:t>
      </w:r>
      <w:r w:rsidRPr="00EC0B65">
        <w:rPr>
          <w:rFonts w:ascii="Times New Roman" w:hAnsi="Times New Roman" w:cs="Times New Roman"/>
        </w:rPr>
        <w:t xml:space="preserve"> difficult to capture as factors are indirect -&gt; different interpretations among officials in the ministries</w:t>
      </w:r>
    </w:p>
    <w:p w14:paraId="1DC1EE85" w14:textId="7B83DA72" w:rsidR="00EC0B65" w:rsidRDefault="00EC0B65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C0B65">
        <w:rPr>
          <w:rFonts w:ascii="Times New Roman" w:hAnsi="Times New Roman" w:cs="Times New Roman"/>
        </w:rPr>
        <w:lastRenderedPageBreak/>
        <w:t>how to measure influence: study different shifts (ideational, agenda, etc.) -&gt; study certain group norms</w:t>
      </w:r>
    </w:p>
    <w:p w14:paraId="413AA866" w14:textId="77777777" w:rsidR="009F0EFB" w:rsidRPr="00BB3FBA" w:rsidRDefault="009F0EFB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6CB89316" w14:textId="26D76942" w:rsidR="00EC0B65" w:rsidRDefault="00EC0B65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Italian c</w:t>
      </w:r>
      <w:r w:rsidR="0053313A" w:rsidRPr="00BB3FBA">
        <w:rPr>
          <w:rFonts w:ascii="Times New Roman" w:hAnsi="Times New Roman" w:cs="Times New Roman"/>
        </w:rPr>
        <w:t xml:space="preserve">ase: </w:t>
      </w:r>
    </w:p>
    <w:p w14:paraId="1EEAF174" w14:textId="7FEFAC86" w:rsidR="0053313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CSR: liberalisation of professions - effects are diffused in the long-term but in the short run win a lot of enemies - political difficulties; Influence not strong enough to help overcome opposition, but CSR helped keep the issue on the agenda.</w:t>
      </w:r>
    </w:p>
    <w:p w14:paraId="44A80315" w14:textId="77777777" w:rsidR="00EC0B65" w:rsidRDefault="00EC0B65" w:rsidP="00EC0B65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559EEC75" w14:textId="3BE4C328" w:rsidR="00EC0B65" w:rsidRPr="00EC0B65" w:rsidRDefault="00EC0B65" w:rsidP="00EC0B65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Italian bureaucrats s</w:t>
      </w:r>
      <w:r w:rsidRPr="00EC0B65">
        <w:rPr>
          <w:rFonts w:ascii="Times New Roman" w:hAnsi="Times New Roman" w:cs="Times New Roman"/>
        </w:rPr>
        <w:t xml:space="preserve">hare a collective understanding on priorities </w:t>
      </w:r>
    </w:p>
    <w:p w14:paraId="4CE23113" w14:textId="77777777" w:rsidR="00EC0B65" w:rsidRPr="00EC0B65" w:rsidRDefault="00EC0B65" w:rsidP="00EC0B65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C0B65">
        <w:rPr>
          <w:rFonts w:ascii="Times New Roman" w:hAnsi="Times New Roman" w:cs="Times New Roman"/>
        </w:rPr>
        <w:t xml:space="preserve">the questionnaires with whom the EC comes changed the working procedure within the ministries -&gt; reputational and social sanctions, not so much fines </w:t>
      </w:r>
    </w:p>
    <w:p w14:paraId="1C818750" w14:textId="77777777" w:rsidR="00EC0B65" w:rsidRPr="00EC0B65" w:rsidRDefault="00EC0B65" w:rsidP="00EC0B65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C0B65">
        <w:rPr>
          <w:rFonts w:ascii="Times New Roman" w:hAnsi="Times New Roman" w:cs="Times New Roman"/>
        </w:rPr>
        <w:t>Renzi government also shared a common understanding</w:t>
      </w:r>
    </w:p>
    <w:p w14:paraId="3030C0A2" w14:textId="77777777" w:rsidR="00EC0B65" w:rsidRPr="00EC0B65" w:rsidRDefault="00EC0B65" w:rsidP="00EC0B65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C0B65">
        <w:rPr>
          <w:rFonts w:ascii="Times New Roman" w:hAnsi="Times New Roman" w:cs="Times New Roman"/>
        </w:rPr>
        <w:t xml:space="preserve">Influence of reputation - &gt; Italy wanted to show that they actually take actions </w:t>
      </w:r>
    </w:p>
    <w:p w14:paraId="28BA827F" w14:textId="3B38DE08" w:rsidR="00EC0B65" w:rsidRDefault="00EC0B65" w:rsidP="00EC0B65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C0B65">
        <w:rPr>
          <w:rFonts w:ascii="Times New Roman" w:hAnsi="Times New Roman" w:cs="Times New Roman"/>
        </w:rPr>
        <w:t xml:space="preserve">Countries were complaining that Italy </w:t>
      </w:r>
      <w:r>
        <w:rPr>
          <w:rFonts w:ascii="Times New Roman" w:hAnsi="Times New Roman" w:cs="Times New Roman"/>
        </w:rPr>
        <w:t>was showing policies on paper, b</w:t>
      </w:r>
      <w:r w:rsidRPr="00EC0B65">
        <w:rPr>
          <w:rFonts w:ascii="Times New Roman" w:hAnsi="Times New Roman" w:cs="Times New Roman"/>
        </w:rPr>
        <w:t>ut not really  implementing them -&gt; they wanted to show more</w:t>
      </w:r>
    </w:p>
    <w:p w14:paraId="26869A3A" w14:textId="26F241F3" w:rsidR="00EC0B65" w:rsidRPr="00BB3FBA" w:rsidRDefault="00EC0B65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5720EB13" w14:textId="77777777" w:rsidR="00EC0B65" w:rsidRDefault="0053313A" w:rsidP="00EC0B65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Conclusions:</w:t>
      </w:r>
    </w:p>
    <w:p w14:paraId="3CFAEED1" w14:textId="3ECCF006" w:rsidR="0053313A" w:rsidRPr="00BB3FBA" w:rsidRDefault="0053313A" w:rsidP="00EC0B65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Slight increase of the CSR recommendations in Italy - pressure in Italian case more significant than other cases;</w:t>
      </w:r>
    </w:p>
    <w:p w14:paraId="6450DE69" w14:textId="021BDE90" w:rsidR="00EC0B65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Government age</w:t>
      </w:r>
      <w:r w:rsidR="00EC0B65">
        <w:rPr>
          <w:rFonts w:ascii="Times New Roman" w:hAnsi="Times New Roman" w:cs="Times New Roman"/>
        </w:rPr>
        <w:t>nda shift to the topics of CSR</w:t>
      </w:r>
    </w:p>
    <w:p w14:paraId="0235E3AD" w14:textId="686C2184" w:rsidR="00EC0B65" w:rsidRDefault="00EC0B65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174EA23D" w14:textId="491D0818" w:rsidR="00EC0B65" w:rsidRDefault="00EC0B65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CSRs</w:t>
      </w:r>
      <w:r w:rsidRPr="00EC0B65">
        <w:rPr>
          <w:rFonts w:ascii="Times New Roman" w:hAnsi="Times New Roman" w:cs="Times New Roman"/>
        </w:rPr>
        <w:t xml:space="preserve"> was not strong enough to convince MPs, but for bureaucrats it was extremely important as a motivation and for having a reason</w:t>
      </w:r>
    </w:p>
    <w:p w14:paraId="79CC5A8E" w14:textId="77777777" w:rsidR="00EC0B65" w:rsidRPr="00BB3FBA" w:rsidRDefault="00EC0B65" w:rsidP="00EC0B65">
      <w:pPr>
        <w:pStyle w:val="Heading2"/>
      </w:pPr>
    </w:p>
    <w:p w14:paraId="74A4D588" w14:textId="48C2B99D" w:rsidR="0053313A" w:rsidRPr="00BB3FBA" w:rsidRDefault="0053313A" w:rsidP="00EC0B65">
      <w:pPr>
        <w:pStyle w:val="Heading2"/>
        <w:rPr>
          <w:bCs/>
        </w:rPr>
      </w:pPr>
      <w:r w:rsidRPr="00BB3FBA">
        <w:rPr>
          <w:bCs/>
        </w:rPr>
        <w:t>Fabio Bulfone</w:t>
      </w:r>
      <w:r w:rsidR="002F2B5F">
        <w:rPr>
          <w:bCs/>
        </w:rPr>
        <w:t xml:space="preserve"> (Max Planck Institute, Cologne)</w:t>
      </w:r>
      <w:r w:rsidRPr="00BB3FBA">
        <w:rPr>
          <w:bCs/>
        </w:rPr>
        <w:t xml:space="preserve"> &amp; Arianna Tassinari</w:t>
      </w:r>
      <w:r w:rsidR="002F2B5F">
        <w:rPr>
          <w:bCs/>
        </w:rPr>
        <w:t xml:space="preserve"> (EUI, Florence)</w:t>
      </w:r>
      <w:r w:rsidR="009F0EFB">
        <w:rPr>
          <w:bCs/>
        </w:rPr>
        <w:t>: “Under pressure. Electoral politics, state-business relations and labour market reforms in southern Europe 2008-2018”</w:t>
      </w:r>
    </w:p>
    <w:p w14:paraId="72A0A9F4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2 first papers: analysis of exogenous pressures from EU authorities to reform domestic structures.</w:t>
      </w:r>
    </w:p>
    <w:p w14:paraId="18A4F70B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0BA62F26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In this analysis, exogenous pressure is a common scope condition since strong exogenous pressure on Southern European countries to implement deregulatory labour market reforms.</w:t>
      </w:r>
    </w:p>
    <w:p w14:paraId="016B8998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04D17E2A" w14:textId="77777777" w:rsidR="00957EFC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 xml:space="preserve">Objective: Evaluate </w:t>
      </w:r>
      <w:r w:rsidR="00E96909" w:rsidRPr="00BB3FBA">
        <w:rPr>
          <w:rFonts w:ascii="Times New Roman" w:hAnsi="Times New Roman" w:cs="Times New Roman"/>
        </w:rPr>
        <w:t>labour</w:t>
      </w:r>
      <w:r w:rsidRPr="00BB3FBA">
        <w:rPr>
          <w:rFonts w:ascii="Times New Roman" w:hAnsi="Times New Roman" w:cs="Times New Roman"/>
        </w:rPr>
        <w:t xml:space="preserve"> market reforms in Southern Europe. </w:t>
      </w:r>
    </w:p>
    <w:p w14:paraId="53E06F09" w14:textId="130B618C" w:rsidR="00957EFC" w:rsidRDefault="00957EFC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36A9ED22" w14:textId="0D15A77F" w:rsidR="00957EFC" w:rsidRDefault="00957EFC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Core claims:</w:t>
      </w:r>
    </w:p>
    <w:p w14:paraId="158A35F5" w14:textId="7E9C7925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 xml:space="preserve">South European governments package their labour market reforms differently to attempt and reconcile two imperatives: </w:t>
      </w:r>
    </w:p>
    <w:p w14:paraId="7244B226" w14:textId="35C863FD" w:rsidR="0053313A" w:rsidRPr="00BB3FBA" w:rsidRDefault="0053313A" w:rsidP="008F686C">
      <w:pPr>
        <w:numPr>
          <w:ilvl w:val="0"/>
          <w:numId w:val="3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Restore growth &amp; employment</w:t>
      </w:r>
      <w:r w:rsidR="008F686C">
        <w:rPr>
          <w:rFonts w:ascii="Times New Roman" w:hAnsi="Times New Roman" w:cs="Times New Roman"/>
        </w:rPr>
        <w:t xml:space="preserve"> </w:t>
      </w:r>
      <w:r w:rsidR="008F686C" w:rsidRPr="008F686C">
        <w:rPr>
          <w:rFonts w:ascii="Times New Roman" w:hAnsi="Times New Roman" w:cs="Times New Roman"/>
        </w:rPr>
        <w:t xml:space="preserve">(was difficult as no money came into the </w:t>
      </w:r>
      <w:r w:rsidR="008F686C">
        <w:rPr>
          <w:rFonts w:ascii="Times New Roman" w:hAnsi="Times New Roman" w:cs="Times New Roman"/>
        </w:rPr>
        <w:t xml:space="preserve">Southern European </w:t>
      </w:r>
      <w:r w:rsidR="008F686C" w:rsidRPr="008F686C">
        <w:rPr>
          <w:rFonts w:ascii="Times New Roman" w:hAnsi="Times New Roman" w:cs="Times New Roman"/>
        </w:rPr>
        <w:t>country anymore -&gt; need to attract money from foreign multinational</w:t>
      </w:r>
      <w:r w:rsidR="008F686C">
        <w:rPr>
          <w:rFonts w:ascii="Times New Roman" w:hAnsi="Times New Roman" w:cs="Times New Roman"/>
        </w:rPr>
        <w:t>s</w:t>
      </w:r>
      <w:r w:rsidR="008F686C" w:rsidRPr="008F686C">
        <w:rPr>
          <w:rFonts w:ascii="Times New Roman" w:hAnsi="Times New Roman" w:cs="Times New Roman"/>
        </w:rPr>
        <w:t xml:space="preserve"> and member states need also to send signals to show that they are good investments (libera</w:t>
      </w:r>
      <w:r w:rsidR="008F686C">
        <w:rPr>
          <w:rFonts w:ascii="Times New Roman" w:hAnsi="Times New Roman" w:cs="Times New Roman"/>
        </w:rPr>
        <w:t>li</w:t>
      </w:r>
      <w:r w:rsidR="008F686C" w:rsidRPr="008F686C">
        <w:rPr>
          <w:rFonts w:ascii="Times New Roman" w:hAnsi="Times New Roman" w:cs="Times New Roman"/>
        </w:rPr>
        <w:t>sation reforms are good signals)</w:t>
      </w:r>
      <w:r w:rsidR="008F686C">
        <w:rPr>
          <w:rFonts w:ascii="Times New Roman" w:hAnsi="Times New Roman" w:cs="Times New Roman"/>
        </w:rPr>
        <w:t>)</w:t>
      </w:r>
    </w:p>
    <w:p w14:paraId="50733F59" w14:textId="77777777" w:rsidR="0053313A" w:rsidRPr="002F2B5F" w:rsidRDefault="0053313A" w:rsidP="002F2B5F">
      <w:pPr>
        <w:pStyle w:val="ListParagraph"/>
        <w:numPr>
          <w:ilvl w:val="0"/>
          <w:numId w:val="3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2F2B5F">
        <w:rPr>
          <w:rFonts w:ascii="Times New Roman" w:hAnsi="Times New Roman" w:cs="Times New Roman"/>
        </w:rPr>
        <w:t xml:space="preserve">Consolidate a large enough base of electoral support </w:t>
      </w:r>
    </w:p>
    <w:p w14:paraId="70520BFA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2F2B95D9" w14:textId="74CDC5C1" w:rsidR="008F686C" w:rsidRDefault="008F686C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F686C">
        <w:rPr>
          <w:rFonts w:ascii="Times New Roman" w:hAnsi="Times New Roman" w:cs="Times New Roman"/>
        </w:rPr>
        <w:t xml:space="preserve">Cases: Italy, Spain, </w:t>
      </w:r>
      <w:r>
        <w:rPr>
          <w:rFonts w:ascii="Times New Roman" w:hAnsi="Times New Roman" w:cs="Times New Roman"/>
        </w:rPr>
        <w:t>Portugal and Greece</w:t>
      </w:r>
    </w:p>
    <w:p w14:paraId="728591C1" w14:textId="72F0CDDF" w:rsidR="008F686C" w:rsidRDefault="00957EFC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Labour market policy reforms implemented over crisis decade (2008-2018)</w:t>
      </w:r>
    </w:p>
    <w:p w14:paraId="05261C10" w14:textId="6EEBA792" w:rsidR="008F686C" w:rsidRDefault="008F686C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Results:</w:t>
      </w:r>
    </w:p>
    <w:p w14:paraId="16A25D13" w14:textId="65BF2F4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Portugal and Spain were very effective in attracting FDI after the crisis.</w:t>
      </w:r>
    </w:p>
    <w:p w14:paraId="6DD96110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476DA7BC" w14:textId="5A710644" w:rsidR="0053313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 xml:space="preserve">South European governments packaged their </w:t>
      </w:r>
      <w:r w:rsidR="00E96909" w:rsidRPr="00BB3FBA">
        <w:rPr>
          <w:rFonts w:ascii="Times New Roman" w:hAnsi="Times New Roman" w:cs="Times New Roman"/>
        </w:rPr>
        <w:t>labour</w:t>
      </w:r>
      <w:r w:rsidRPr="00BB3FBA">
        <w:rPr>
          <w:rFonts w:ascii="Times New Roman" w:hAnsi="Times New Roman" w:cs="Times New Roman"/>
        </w:rPr>
        <w:t xml:space="preserve"> market reforms differently to attempt and reconcile two imperatives: restore growth &amp; employment and consolidate a large enough base of electoral support.</w:t>
      </w:r>
    </w:p>
    <w:p w14:paraId="3D0A3BFD" w14:textId="1520B187" w:rsidR="008F686C" w:rsidRDefault="008F686C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224741D1" w14:textId="77777777" w:rsidR="009F0EFB" w:rsidRDefault="009F0EFB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54C8BA20" w14:textId="5CC25F4D" w:rsidR="0053313A" w:rsidRPr="00BB3FBA" w:rsidRDefault="008F686C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Italian case: </w:t>
      </w:r>
    </w:p>
    <w:p w14:paraId="33994DDE" w14:textId="1AC57E30" w:rsidR="0053313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Renzi Government: consolidation of businesses links but electoral failure.</w:t>
      </w:r>
    </w:p>
    <w:p w14:paraId="13F94794" w14:textId="1A1E5B80" w:rsidR="008F686C" w:rsidRPr="008F686C" w:rsidRDefault="008F686C" w:rsidP="008F686C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8F686C">
        <w:rPr>
          <w:rFonts w:ascii="Times New Roman" w:hAnsi="Times New Roman" w:cs="Times New Roman"/>
        </w:rPr>
        <w:t>- Conte and Renzi government – Wh</w:t>
      </w:r>
      <w:r>
        <w:rPr>
          <w:rFonts w:ascii="Times New Roman" w:hAnsi="Times New Roman" w:cs="Times New Roman"/>
        </w:rPr>
        <w:t xml:space="preserve">ile pressures from external actors </w:t>
      </w:r>
      <w:r w:rsidRPr="008F686C">
        <w:rPr>
          <w:rFonts w:ascii="Times New Roman" w:hAnsi="Times New Roman" w:cs="Times New Roman"/>
        </w:rPr>
        <w:t>were the same, the outcome</w:t>
      </w:r>
      <w:r>
        <w:rPr>
          <w:rFonts w:ascii="Times New Roman" w:hAnsi="Times New Roman" w:cs="Times New Roman"/>
        </w:rPr>
        <w:t xml:space="preserve"> was</w:t>
      </w:r>
      <w:r w:rsidRPr="008F686C">
        <w:rPr>
          <w:rFonts w:ascii="Times New Roman" w:hAnsi="Times New Roman" w:cs="Times New Roman"/>
        </w:rPr>
        <w:t xml:space="preserve"> very different -&gt; can be explained by difference in social constellation of electorates of these two governments </w:t>
      </w:r>
    </w:p>
    <w:p w14:paraId="2586ADEA" w14:textId="186DE18D" w:rsidR="008F686C" w:rsidRPr="00BB3FBA" w:rsidRDefault="008F686C" w:rsidP="008F686C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beside their original electorate (social democratic) the  Renzi </w:t>
      </w:r>
      <w:r w:rsidRPr="008F686C">
        <w:rPr>
          <w:rFonts w:ascii="Times New Roman" w:hAnsi="Times New Roman" w:cs="Times New Roman"/>
        </w:rPr>
        <w:t>Tries t</w:t>
      </w:r>
      <w:r>
        <w:rPr>
          <w:rFonts w:ascii="Times New Roman" w:hAnsi="Times New Roman" w:cs="Times New Roman"/>
        </w:rPr>
        <w:t>ried to</w:t>
      </w:r>
      <w:r w:rsidRPr="008F686C">
        <w:rPr>
          <w:rFonts w:ascii="Times New Roman" w:hAnsi="Times New Roman" w:cs="Times New Roman"/>
        </w:rPr>
        <w:t xml:space="preserve"> attract votes from highly educated new mi</w:t>
      </w:r>
      <w:r>
        <w:rPr>
          <w:rFonts w:ascii="Times New Roman" w:hAnsi="Times New Roman" w:cs="Times New Roman"/>
        </w:rPr>
        <w:t xml:space="preserve">ddle class-&gt; new social issues </w:t>
      </w:r>
    </w:p>
    <w:p w14:paraId="1B4D1B3D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781AA19D" w14:textId="4AF07630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 xml:space="preserve">Conclusion: In order to analyse </w:t>
      </w:r>
      <w:r w:rsidR="00E96909" w:rsidRPr="00BB3FBA">
        <w:rPr>
          <w:rFonts w:ascii="Times New Roman" w:hAnsi="Times New Roman" w:cs="Times New Roman"/>
        </w:rPr>
        <w:t>labour</w:t>
      </w:r>
      <w:r w:rsidRPr="00BB3FBA">
        <w:rPr>
          <w:rFonts w:ascii="Times New Roman" w:hAnsi="Times New Roman" w:cs="Times New Roman"/>
        </w:rPr>
        <w:t xml:space="preserve"> reforms, isn’t enough to look to external pressure.</w:t>
      </w:r>
    </w:p>
    <w:p w14:paraId="30B6F58E" w14:textId="1B5A3C5B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 xml:space="preserve">Reform dynamics during the crisis: there is </w:t>
      </w:r>
      <w:r w:rsidRPr="00BB3FBA">
        <w:rPr>
          <w:rFonts w:ascii="Times New Roman" w:hAnsi="Times New Roman" w:cs="Times New Roman"/>
          <w:i/>
          <w:iCs/>
        </w:rPr>
        <w:t xml:space="preserve">some </w:t>
      </w:r>
      <w:r w:rsidRPr="00BB3FBA">
        <w:rPr>
          <w:rFonts w:ascii="Times New Roman" w:hAnsi="Times New Roman" w:cs="Times New Roman"/>
        </w:rPr>
        <w:t xml:space="preserve">room for </w:t>
      </w:r>
      <w:r w:rsidR="00E96909" w:rsidRPr="00BB3FBA">
        <w:rPr>
          <w:rFonts w:ascii="Times New Roman" w:hAnsi="Times New Roman" w:cs="Times New Roman"/>
        </w:rPr>
        <w:t>manoeuvre</w:t>
      </w:r>
      <w:r w:rsidRPr="00BB3FBA">
        <w:rPr>
          <w:rFonts w:ascii="Times New Roman" w:hAnsi="Times New Roman" w:cs="Times New Roman"/>
        </w:rPr>
        <w:t xml:space="preserve"> </w:t>
      </w:r>
      <w:r w:rsidR="00957EFC">
        <w:rPr>
          <w:rFonts w:ascii="Times New Roman" w:hAnsi="Times New Roman" w:cs="Times New Roman"/>
        </w:rPr>
        <w:t xml:space="preserve">in designing policy pressures </w:t>
      </w:r>
      <w:r w:rsidRPr="00BB3FBA">
        <w:rPr>
          <w:rFonts w:ascii="Times New Roman" w:hAnsi="Times New Roman" w:cs="Times New Roman"/>
        </w:rPr>
        <w:t xml:space="preserve">even under pressure </w:t>
      </w:r>
    </w:p>
    <w:p w14:paraId="75F70340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5F24F51E" w14:textId="20B08ECC" w:rsidR="008F686C" w:rsidRPr="008F686C" w:rsidRDefault="0053313A" w:rsidP="008F686C">
      <w:pPr>
        <w:pStyle w:val="Heading2"/>
        <w:rPr>
          <w:lang w:val="pt-PT"/>
        </w:rPr>
      </w:pPr>
      <w:r w:rsidRPr="00BB3FBA">
        <w:rPr>
          <w:lang w:val="pt-PT"/>
        </w:rPr>
        <w:t>Fabrizio Di Mascio</w:t>
      </w:r>
      <w:r w:rsidR="009F0EFB">
        <w:rPr>
          <w:lang w:val="pt-PT"/>
        </w:rPr>
        <w:t xml:space="preserve"> (University of Turin)</w:t>
      </w:r>
      <w:r w:rsidR="00F93EBC" w:rsidRPr="00BB3FBA">
        <w:rPr>
          <w:lang w:val="pt-PT"/>
        </w:rPr>
        <w:t xml:space="preserve">: </w:t>
      </w:r>
      <w:r w:rsidR="009F0EFB">
        <w:rPr>
          <w:lang w:val="pt-PT"/>
        </w:rPr>
        <w:t>“The dynamics of EU influence and fiscal consolidation in Italy and Spain”</w:t>
      </w:r>
    </w:p>
    <w:p w14:paraId="3B309A2E" w14:textId="363E14AA" w:rsidR="008F686C" w:rsidRPr="00412FF6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  <w:lang w:val="pt-PT"/>
        </w:rPr>
      </w:pPr>
      <w:r w:rsidRPr="00BB3FBA">
        <w:rPr>
          <w:rFonts w:ascii="Times New Roman" w:hAnsi="Times New Roman" w:cs="Times New Roman"/>
          <w:lang w:val="pt-PT"/>
        </w:rPr>
        <w:t xml:space="preserve">No </w:t>
      </w:r>
      <w:r w:rsidRPr="00BB3FBA">
        <w:rPr>
          <w:rFonts w:ascii="Times New Roman" w:hAnsi="Times New Roman" w:cs="Times New Roman"/>
        </w:rPr>
        <w:t>attendance.</w:t>
      </w:r>
    </w:p>
    <w:p w14:paraId="46A843A2" w14:textId="77777777" w:rsidR="008F686C" w:rsidRDefault="008F686C" w:rsidP="0053313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47186360" w14:textId="69E171FB" w:rsidR="0053313A" w:rsidRPr="00BB3FBA" w:rsidRDefault="0053313A" w:rsidP="00E91DAF">
      <w:pPr>
        <w:pStyle w:val="Heading2"/>
      </w:pPr>
      <w:r w:rsidRPr="00BB3FBA">
        <w:t xml:space="preserve">Mark Dawson </w:t>
      </w:r>
      <w:r w:rsidR="008F686C">
        <w:t>(</w:t>
      </w:r>
      <w:proofErr w:type="spellStart"/>
      <w:r w:rsidR="009F0EFB">
        <w:t>Hertie</w:t>
      </w:r>
      <w:proofErr w:type="spellEnd"/>
      <w:r w:rsidR="009F0EFB">
        <w:t xml:space="preserve"> School of Governance – </w:t>
      </w:r>
      <w:r w:rsidR="008F686C">
        <w:t>Discussant</w:t>
      </w:r>
      <w:r w:rsidR="009F0EFB">
        <w:t xml:space="preserve">) </w:t>
      </w:r>
    </w:p>
    <w:p w14:paraId="0DA92927" w14:textId="09821C66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3 common t</w:t>
      </w:r>
      <w:r w:rsidR="008F686C">
        <w:rPr>
          <w:rFonts w:ascii="Times New Roman" w:hAnsi="Times New Roman" w:cs="Times New Roman"/>
        </w:rPr>
        <w:t>hemes</w:t>
      </w:r>
    </w:p>
    <w:p w14:paraId="2D9C7764" w14:textId="3A337A30" w:rsidR="0053313A" w:rsidRPr="00BB3FBA" w:rsidRDefault="0053313A" w:rsidP="0053313A">
      <w:pPr>
        <w:numPr>
          <w:ilvl w:val="0"/>
          <w:numId w:val="4"/>
        </w:numPr>
        <w:autoSpaceDE w:val="0"/>
        <w:autoSpaceDN w:val="0"/>
        <w:adjustRightInd w:val="0"/>
        <w:ind w:left="0" w:firstLine="0"/>
        <w:rPr>
          <w:rFonts w:ascii="Times New Roman" w:hAnsi="Times New Roman" w:cs="Times New Roman"/>
          <w:u w:val="single"/>
        </w:rPr>
      </w:pPr>
      <w:r w:rsidRPr="00BB3FBA">
        <w:rPr>
          <w:rFonts w:ascii="Times New Roman" w:hAnsi="Times New Roman" w:cs="Times New Roman"/>
        </w:rPr>
        <w:t>Common</w:t>
      </w:r>
      <w:r w:rsidR="00E91DAF">
        <w:rPr>
          <w:rFonts w:ascii="Times New Roman" w:hAnsi="Times New Roman" w:cs="Times New Roman"/>
        </w:rPr>
        <w:t xml:space="preserve"> interest on explanatory things – papers go the next step</w:t>
      </w:r>
    </w:p>
    <w:p w14:paraId="669CEFF9" w14:textId="77777777" w:rsidR="0053313A" w:rsidRPr="00BB3FBA" w:rsidRDefault="0053313A" w:rsidP="0053313A">
      <w:pPr>
        <w:numPr>
          <w:ilvl w:val="0"/>
          <w:numId w:val="4"/>
        </w:numPr>
        <w:autoSpaceDE w:val="0"/>
        <w:autoSpaceDN w:val="0"/>
        <w:adjustRightInd w:val="0"/>
        <w:ind w:left="0" w:firstLine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Way of economic governance is explored;</w:t>
      </w:r>
    </w:p>
    <w:p w14:paraId="2DAF0996" w14:textId="2210B417" w:rsidR="0053313A" w:rsidRPr="00BB3FBA" w:rsidRDefault="0053313A" w:rsidP="0053313A">
      <w:pPr>
        <w:numPr>
          <w:ilvl w:val="0"/>
          <w:numId w:val="4"/>
        </w:numPr>
        <w:autoSpaceDE w:val="0"/>
        <w:autoSpaceDN w:val="0"/>
        <w:adjustRightInd w:val="0"/>
        <w:ind w:left="0" w:firstLine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V</w:t>
      </w:r>
      <w:r w:rsidR="00E91DAF">
        <w:rPr>
          <w:rFonts w:ascii="Times New Roman" w:hAnsi="Times New Roman" w:cs="Times New Roman"/>
        </w:rPr>
        <w:t>ery strong alignment with political economy</w:t>
      </w:r>
    </w:p>
    <w:p w14:paraId="2F0F8913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  <w:u w:val="single"/>
        </w:rPr>
      </w:pPr>
    </w:p>
    <w:p w14:paraId="1E716290" w14:textId="7D47A713" w:rsidR="00E91DAF" w:rsidRDefault="00E91DAF" w:rsidP="00E91DAF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Comments to the </w:t>
      </w:r>
      <w:r w:rsidRPr="00E91DAF">
        <w:rPr>
          <w:rFonts w:ascii="Times New Roman" w:hAnsi="Times New Roman" w:cs="Times New Roman"/>
        </w:rPr>
        <w:t>papers</w:t>
      </w:r>
      <w:r>
        <w:rPr>
          <w:rFonts w:ascii="Times New Roman" w:hAnsi="Times New Roman" w:cs="Times New Roman"/>
        </w:rPr>
        <w:t xml:space="preserve"> themselves:</w:t>
      </w:r>
    </w:p>
    <w:p w14:paraId="55235A53" w14:textId="5EC09DC4" w:rsidR="00E91DAF" w:rsidRPr="00E91DAF" w:rsidRDefault="00E91DAF" w:rsidP="00E91DAF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91DAF">
        <w:rPr>
          <w:rFonts w:ascii="Times New Roman" w:hAnsi="Times New Roman" w:cs="Times New Roman"/>
        </w:rPr>
        <w:t xml:space="preserve">qualitative could be seen as a critique of the two other one </w:t>
      </w:r>
    </w:p>
    <w:p w14:paraId="484D0F19" w14:textId="77777777" w:rsidR="00E91DAF" w:rsidRPr="00E91DAF" w:rsidRDefault="00E91DAF" w:rsidP="00E91DAF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4F490FF7" w14:textId="45832C25" w:rsidR="00E91DAF" w:rsidRPr="00E91DAF" w:rsidRDefault="00E91DAF" w:rsidP="00E91DAF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91DAF">
        <w:rPr>
          <w:rFonts w:ascii="Times New Roman" w:hAnsi="Times New Roman" w:cs="Times New Roman"/>
        </w:rPr>
        <w:t xml:space="preserve">papers don’t have strong arguments about mechanisms much more about actors </w:t>
      </w:r>
    </w:p>
    <w:p w14:paraId="7516D135" w14:textId="77777777" w:rsidR="00E91DAF" w:rsidRDefault="00E91DAF" w:rsidP="00E91DAF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3E5DF65B" w14:textId="77777777" w:rsidR="00E91DAF" w:rsidRDefault="00E91DAF" w:rsidP="00E91DAF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To Fabrizio Di </w:t>
      </w:r>
      <w:proofErr w:type="spellStart"/>
      <w:r>
        <w:rPr>
          <w:rFonts w:ascii="Times New Roman" w:hAnsi="Times New Roman" w:cs="Times New Roman"/>
        </w:rPr>
        <w:t>M</w:t>
      </w:r>
      <w:r w:rsidRPr="00E91DAF">
        <w:rPr>
          <w:rFonts w:ascii="Times New Roman" w:hAnsi="Times New Roman" w:cs="Times New Roman"/>
        </w:rPr>
        <w:t>asio</w:t>
      </w:r>
      <w:proofErr w:type="spellEnd"/>
      <w:r w:rsidRPr="00E91DAF">
        <w:rPr>
          <w:rFonts w:ascii="Times New Roman" w:hAnsi="Times New Roman" w:cs="Times New Roman"/>
        </w:rPr>
        <w:t xml:space="preserve">: </w:t>
      </w:r>
    </w:p>
    <w:p w14:paraId="40F6676C" w14:textId="50288AB4" w:rsidR="00E91DAF" w:rsidRPr="00E91DAF" w:rsidRDefault="00E91DAF" w:rsidP="00E91DAF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91DAF">
        <w:rPr>
          <w:rFonts w:ascii="Times New Roman" w:hAnsi="Times New Roman" w:cs="Times New Roman"/>
        </w:rPr>
        <w:t xml:space="preserve">where is resistance coming from? </w:t>
      </w:r>
    </w:p>
    <w:p w14:paraId="2A102CBA" w14:textId="77777777" w:rsidR="00E91DAF" w:rsidRDefault="00E91DAF" w:rsidP="00E91DAF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42A2DFFE" w14:textId="77777777" w:rsidR="00E91DAF" w:rsidRDefault="00E91DAF" w:rsidP="00E91DAF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To </w:t>
      </w:r>
      <w:r w:rsidRPr="00E91DAF">
        <w:rPr>
          <w:rFonts w:ascii="Times New Roman" w:hAnsi="Times New Roman" w:cs="Times New Roman"/>
        </w:rPr>
        <w:t>David</w:t>
      </w:r>
      <w:r>
        <w:rPr>
          <w:rFonts w:ascii="Times New Roman" w:hAnsi="Times New Roman" w:cs="Times New Roman"/>
        </w:rPr>
        <w:t xml:space="preserve"> </w:t>
      </w:r>
      <w:r w:rsidRPr="00E91DAF">
        <w:rPr>
          <w:rFonts w:ascii="Times New Roman" w:hAnsi="Times New Roman" w:cs="Times New Roman"/>
        </w:rPr>
        <w:t xml:space="preserve">Bokhorst: </w:t>
      </w:r>
    </w:p>
    <w:p w14:paraId="47EA7B44" w14:textId="7ADE3F40" w:rsidR="00E91DAF" w:rsidRPr="00E91DAF" w:rsidRDefault="00E91DAF" w:rsidP="00E91DAF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</w:t>
      </w:r>
      <w:r w:rsidRPr="00E91DAF">
        <w:rPr>
          <w:rFonts w:ascii="Times New Roman" w:hAnsi="Times New Roman" w:cs="Times New Roman"/>
        </w:rPr>
        <w:t xml:space="preserve">hat are the </w:t>
      </w:r>
      <w:proofErr w:type="spellStart"/>
      <w:r w:rsidRPr="00E91DAF">
        <w:rPr>
          <w:rFonts w:ascii="Times New Roman" w:hAnsi="Times New Roman" w:cs="Times New Roman"/>
        </w:rPr>
        <w:t>mehchanisms</w:t>
      </w:r>
      <w:proofErr w:type="spellEnd"/>
      <w:r w:rsidRPr="00E91DAF">
        <w:rPr>
          <w:rFonts w:ascii="Times New Roman" w:hAnsi="Times New Roman" w:cs="Times New Roman"/>
        </w:rPr>
        <w:t xml:space="preserve"> which facilitates the ideational change </w:t>
      </w:r>
    </w:p>
    <w:p w14:paraId="38306C4C" w14:textId="7EC4EA4E" w:rsidR="00E91DAF" w:rsidRPr="00E91DAF" w:rsidRDefault="00E91DAF" w:rsidP="00E91DAF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</w:t>
      </w:r>
      <w:r w:rsidRPr="00E91DAF">
        <w:rPr>
          <w:rFonts w:ascii="Times New Roman" w:hAnsi="Times New Roman" w:cs="Times New Roman"/>
        </w:rPr>
        <w:t xml:space="preserve">semester is good to facilitate a bureaucratic consensus, but not a political one – is </w:t>
      </w:r>
      <w:r>
        <w:rPr>
          <w:rFonts w:ascii="Times New Roman" w:hAnsi="Times New Roman" w:cs="Times New Roman"/>
        </w:rPr>
        <w:t>that in accordance with</w:t>
      </w:r>
      <w:r w:rsidRPr="00E91DAF">
        <w:rPr>
          <w:rFonts w:ascii="Times New Roman" w:hAnsi="Times New Roman" w:cs="Times New Roman"/>
        </w:rPr>
        <w:t xml:space="preserve"> the cleavage within EI </w:t>
      </w:r>
    </w:p>
    <w:p w14:paraId="251969C0" w14:textId="77777777" w:rsidR="00E91DAF" w:rsidRDefault="00E91DAF" w:rsidP="00E91DAF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4C802372" w14:textId="5EBE4E9C" w:rsidR="00E91DAF" w:rsidRDefault="00E91DAF" w:rsidP="00E91DAF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Question to all of the panellists:</w:t>
      </w:r>
    </w:p>
    <w:p w14:paraId="25B5D525" w14:textId="3DE9C6E5" w:rsidR="0053313A" w:rsidRPr="00BB3FBA" w:rsidRDefault="00E91DAF" w:rsidP="00E91DAF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91DAF">
        <w:rPr>
          <w:rFonts w:ascii="Times New Roman" w:hAnsi="Times New Roman" w:cs="Times New Roman"/>
        </w:rPr>
        <w:t xml:space="preserve">debate between gradualists and </w:t>
      </w:r>
      <w:proofErr w:type="spellStart"/>
      <w:r w:rsidRPr="00E91DAF">
        <w:rPr>
          <w:rFonts w:ascii="Times New Roman" w:hAnsi="Times New Roman" w:cs="Times New Roman"/>
        </w:rPr>
        <w:t>revolunists</w:t>
      </w:r>
      <w:proofErr w:type="spellEnd"/>
      <w:r w:rsidRPr="00E91DAF">
        <w:rPr>
          <w:rFonts w:ascii="Times New Roman" w:hAnsi="Times New Roman" w:cs="Times New Roman"/>
        </w:rPr>
        <w:t>? Where do you position yourself in that debate?</w:t>
      </w:r>
    </w:p>
    <w:p w14:paraId="4BBEA6A9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lastRenderedPageBreak/>
        <w:t>Future of the European Semester: politicisation</w:t>
      </w:r>
    </w:p>
    <w:p w14:paraId="6C0C8067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36A6D58C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European Semester is something dynamic.</w:t>
      </w:r>
    </w:p>
    <w:p w14:paraId="395B2584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78BB01A1" w14:textId="0A1F9815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BB3FBA">
        <w:rPr>
          <w:rFonts w:ascii="Times New Roman" w:hAnsi="Times New Roman" w:cs="Times New Roman"/>
          <w:b/>
          <w:bCs/>
        </w:rPr>
        <w:t>Stefania Baroncelli</w:t>
      </w:r>
      <w:r w:rsidR="00E91DAF">
        <w:rPr>
          <w:rFonts w:ascii="Times New Roman" w:hAnsi="Times New Roman" w:cs="Times New Roman"/>
          <w:b/>
          <w:bCs/>
        </w:rPr>
        <w:t xml:space="preserve"> (</w:t>
      </w:r>
      <w:r w:rsidR="009F0EFB">
        <w:rPr>
          <w:rFonts w:ascii="Times New Roman" w:hAnsi="Times New Roman" w:cs="Times New Roman"/>
          <w:b/>
          <w:bCs/>
        </w:rPr>
        <w:t xml:space="preserve">Free University of </w:t>
      </w:r>
      <w:proofErr w:type="spellStart"/>
      <w:r w:rsidR="009F0EFB">
        <w:rPr>
          <w:rFonts w:ascii="Times New Roman" w:hAnsi="Times New Roman" w:cs="Times New Roman"/>
          <w:b/>
          <w:bCs/>
        </w:rPr>
        <w:t>Bozen</w:t>
      </w:r>
      <w:proofErr w:type="spellEnd"/>
      <w:r w:rsidR="009F0EFB">
        <w:rPr>
          <w:rFonts w:ascii="Times New Roman" w:hAnsi="Times New Roman" w:cs="Times New Roman"/>
          <w:b/>
          <w:bCs/>
        </w:rPr>
        <w:t xml:space="preserve"> – </w:t>
      </w:r>
      <w:r w:rsidR="00E91DAF">
        <w:rPr>
          <w:rFonts w:ascii="Times New Roman" w:hAnsi="Times New Roman" w:cs="Times New Roman"/>
          <w:b/>
          <w:bCs/>
        </w:rPr>
        <w:t>Discussant)</w:t>
      </w:r>
    </w:p>
    <w:p w14:paraId="77397796" w14:textId="77777777" w:rsidR="00E91DAF" w:rsidRDefault="00E91DAF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91DAF">
        <w:rPr>
          <w:rFonts w:ascii="Times New Roman" w:hAnsi="Times New Roman" w:cs="Times New Roman"/>
        </w:rPr>
        <w:t>- constitutional change for adapt</w:t>
      </w:r>
      <w:r>
        <w:rPr>
          <w:rFonts w:ascii="Times New Roman" w:hAnsi="Times New Roman" w:cs="Times New Roman"/>
        </w:rPr>
        <w:t>ing to</w:t>
      </w:r>
      <w:r w:rsidRPr="00E91DAF">
        <w:rPr>
          <w:rFonts w:ascii="Times New Roman" w:hAnsi="Times New Roman" w:cs="Times New Roman"/>
        </w:rPr>
        <w:t xml:space="preserve"> external pressures was something very strong and particular -&gt; was not really digested</w:t>
      </w:r>
    </w:p>
    <w:p w14:paraId="150E7460" w14:textId="66C6E484" w:rsidR="0053313A" w:rsidRPr="00BB3FBA" w:rsidRDefault="00E91DAF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91DAF">
        <w:rPr>
          <w:rFonts w:ascii="Times New Roman" w:hAnsi="Times New Roman" w:cs="Times New Roman"/>
        </w:rPr>
        <w:t xml:space="preserve"> </w:t>
      </w:r>
      <w:r w:rsidR="0053313A" w:rsidRPr="00BB3FBA">
        <w:rPr>
          <w:rFonts w:ascii="Times New Roman" w:hAnsi="Times New Roman" w:cs="Times New Roman"/>
        </w:rPr>
        <w:t>However, it is important to keep the balance between social rights and budget.</w:t>
      </w:r>
    </w:p>
    <w:p w14:paraId="66935300" w14:textId="49780542" w:rsidR="0053313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1C6E909E" w14:textId="222DBFA8" w:rsidR="00412FF6" w:rsidRDefault="00412FF6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501E54F7" w14:textId="77777777" w:rsidR="00412FF6" w:rsidRPr="00BB3FBA" w:rsidRDefault="00412FF6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3EFE1AC4" w14:textId="5507569D" w:rsidR="00E91DAF" w:rsidRDefault="00E91DAF" w:rsidP="00E91DAF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problems with the ES</w:t>
      </w:r>
    </w:p>
    <w:p w14:paraId="5E6D6020" w14:textId="419B28D6" w:rsidR="00E91DAF" w:rsidRDefault="00E91DAF" w:rsidP="00E91DAF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91DAF">
        <w:rPr>
          <w:rFonts w:ascii="Times New Roman" w:hAnsi="Times New Roman" w:cs="Times New Roman"/>
        </w:rPr>
        <w:t xml:space="preserve">lack of legality -&gt; MS opted for stretching the legislative basis, stipulating intergovernmental agreements -&gt; the use of international treaty might jeopardise the consistency of the European law framework </w:t>
      </w:r>
    </w:p>
    <w:p w14:paraId="787A6498" w14:textId="77777777" w:rsidR="00E91DAF" w:rsidRPr="00E91DAF" w:rsidRDefault="00E91DAF" w:rsidP="00E91DAF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212F1CBD" w14:textId="780F5864" w:rsidR="00E91DAF" w:rsidRDefault="00E91DAF" w:rsidP="00E91DAF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Conclusions</w:t>
      </w:r>
    </w:p>
    <w:p w14:paraId="15DF5436" w14:textId="01F4A373" w:rsidR="00E91DAF" w:rsidRPr="00E91DAF" w:rsidRDefault="00E91DAF" w:rsidP="00E91DAF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91DAF">
        <w:rPr>
          <w:rFonts w:ascii="Times New Roman" w:hAnsi="Times New Roman" w:cs="Times New Roman"/>
        </w:rPr>
        <w:t xml:space="preserve">1.) - a lot of conflict between the European law and the ECJ </w:t>
      </w:r>
    </w:p>
    <w:p w14:paraId="33AE5C22" w14:textId="3E09E20B" w:rsidR="00E91DAF" w:rsidRPr="00E91DAF" w:rsidRDefault="00E91DAF" w:rsidP="00E91DAF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91DAF">
        <w:rPr>
          <w:rFonts w:ascii="Times New Roman" w:hAnsi="Times New Roman" w:cs="Times New Roman"/>
        </w:rPr>
        <w:t>- fragmentation between economic and monetary politics</w:t>
      </w:r>
    </w:p>
    <w:p w14:paraId="431146E3" w14:textId="2C1A5C6F" w:rsidR="00E91DAF" w:rsidRPr="00E91DAF" w:rsidRDefault="00E91DAF" w:rsidP="00E91DAF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91DAF">
        <w:rPr>
          <w:rFonts w:ascii="Times New Roman" w:hAnsi="Times New Roman" w:cs="Times New Roman"/>
        </w:rPr>
        <w:t xml:space="preserve">- perception of the EU as a neoliberal and undemocratic institution -&gt; might result from the lack of legal clarity </w:t>
      </w:r>
    </w:p>
    <w:p w14:paraId="08D957B2" w14:textId="77777777" w:rsidR="00E91DAF" w:rsidRPr="00E91DAF" w:rsidRDefault="00E91DAF" w:rsidP="00E91DAF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91DAF">
        <w:rPr>
          <w:rFonts w:ascii="Times New Roman" w:hAnsi="Times New Roman" w:cs="Times New Roman"/>
        </w:rPr>
        <w:t xml:space="preserve">2.) in Italy there is a big difference between the regions -&gt; some regions are trying to acquire more autonomy form the central states adding towards fragmentation </w:t>
      </w:r>
    </w:p>
    <w:p w14:paraId="3233017A" w14:textId="6DA89672" w:rsidR="00E91DAF" w:rsidRDefault="00E91DAF" w:rsidP="00E91DAF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91DAF">
        <w:rPr>
          <w:rFonts w:ascii="Times New Roman" w:hAnsi="Times New Roman" w:cs="Times New Roman"/>
        </w:rPr>
        <w:t>criticism on the EU that they cannot solve this problem and also that the CEEs are not bind to the rule</w:t>
      </w:r>
    </w:p>
    <w:p w14:paraId="72CF63C2" w14:textId="77777777" w:rsidR="00E91DAF" w:rsidRPr="00BB3FBA" w:rsidRDefault="00E91DAF" w:rsidP="00E91DAF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69E4C211" w14:textId="60A46875" w:rsidR="0053313A" w:rsidRPr="00BB3FBA" w:rsidRDefault="009F0EFB" w:rsidP="00E91DAF">
      <w:pPr>
        <w:pStyle w:val="Heading2"/>
      </w:pPr>
      <w:r>
        <w:t>Questions f</w:t>
      </w:r>
      <w:r w:rsidR="0053313A" w:rsidRPr="00BB3FBA">
        <w:t>rom the audience</w:t>
      </w:r>
    </w:p>
    <w:p w14:paraId="07F5F094" w14:textId="739B2689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 xml:space="preserve">a) Control for interaction among members state and structural factors for the European semester </w:t>
      </w:r>
      <w:r w:rsidR="00E96909" w:rsidRPr="00BB3FBA">
        <w:rPr>
          <w:rFonts w:ascii="Times New Roman" w:hAnsi="Times New Roman" w:cs="Times New Roman"/>
        </w:rPr>
        <w:t>(markets</w:t>
      </w:r>
      <w:r w:rsidRPr="00BB3FBA">
        <w:rPr>
          <w:rFonts w:ascii="Times New Roman" w:hAnsi="Times New Roman" w:cs="Times New Roman"/>
        </w:rPr>
        <w:t>, reputation)</w:t>
      </w:r>
    </w:p>
    <w:p w14:paraId="3727392B" w14:textId="0F56CE9B" w:rsidR="00412FF6" w:rsidRDefault="00412FF6" w:rsidP="00412FF6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b) Francesco Felici: </w:t>
      </w:r>
      <w:r w:rsidRPr="00412FF6">
        <w:rPr>
          <w:rFonts w:ascii="Times New Roman" w:hAnsi="Times New Roman" w:cs="Times New Roman"/>
        </w:rPr>
        <w:t xml:space="preserve">Control for different conditions of ministerial communication and how Italy faces the ESR in comparison to other MS -&gt; offers a dialogue to all the scholars on the panel </w:t>
      </w:r>
    </w:p>
    <w:p w14:paraId="0609CDDB" w14:textId="38C12481" w:rsidR="0053313A" w:rsidRDefault="0053313A" w:rsidP="00412FF6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c) Future of the European Semester</w:t>
      </w:r>
    </w:p>
    <w:p w14:paraId="64A2404D" w14:textId="029A8079" w:rsidR="00412FF6" w:rsidRDefault="00412FF6" w:rsidP="00412FF6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38147ECA" w14:textId="7E1A7500" w:rsidR="00412FF6" w:rsidRDefault="00412FF6" w:rsidP="00412FF6">
      <w:pPr>
        <w:pStyle w:val="Heading2"/>
      </w:pPr>
      <w:r>
        <w:t xml:space="preserve">David </w:t>
      </w:r>
      <w:proofErr w:type="spellStart"/>
      <w:r>
        <w:t>Bockhor</w:t>
      </w:r>
      <w:r w:rsidR="009F0EFB">
        <w:t>st</w:t>
      </w:r>
      <w:proofErr w:type="spellEnd"/>
      <w:r w:rsidR="009F0EFB">
        <w:t xml:space="preserve"> (University of Amsterdam – Answer)</w:t>
      </w:r>
    </w:p>
    <w:p w14:paraId="7C3F62D7" w14:textId="610EB160" w:rsidR="00412FF6" w:rsidRPr="00412FF6" w:rsidRDefault="00412FF6" w:rsidP="00412FF6">
      <w:pPr>
        <w:rPr>
          <w:rFonts w:ascii="Times New Roman" w:hAnsi="Times New Roman" w:cs="Times New Roman"/>
        </w:rPr>
      </w:pPr>
      <w:r w:rsidRPr="00412FF6">
        <w:rPr>
          <w:rFonts w:ascii="Times New Roman" w:hAnsi="Times New Roman" w:cs="Times New Roman"/>
        </w:rPr>
        <w:t xml:space="preserve">The legitimation of the argument is also a strong factor </w:t>
      </w:r>
      <w:r>
        <w:rPr>
          <w:rFonts w:ascii="Times New Roman" w:hAnsi="Times New Roman" w:cs="Times New Roman"/>
        </w:rPr>
        <w:t>in negotiating the implementation of CSRs</w:t>
      </w:r>
    </w:p>
    <w:p w14:paraId="412AF87E" w14:textId="4BE520FF" w:rsidR="0053313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14:paraId="302FB952" w14:textId="37F9729C" w:rsidR="00412FF6" w:rsidRDefault="00412FF6" w:rsidP="0053313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14:paraId="77AE91A0" w14:textId="5B27790C" w:rsidR="00412FF6" w:rsidRDefault="00412FF6" w:rsidP="0053313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14:paraId="145B9BCD" w14:textId="2E2F0A55" w:rsidR="00412FF6" w:rsidRDefault="00412FF6" w:rsidP="0053313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14:paraId="5DAC2130" w14:textId="396DC236" w:rsidR="00412FF6" w:rsidRDefault="00412FF6" w:rsidP="0053313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14:paraId="42C074D3" w14:textId="2B16A7A5" w:rsidR="00412FF6" w:rsidRDefault="00412FF6" w:rsidP="0053313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14:paraId="1F2A375D" w14:textId="424F962E" w:rsidR="00412FF6" w:rsidRDefault="00412FF6" w:rsidP="0053313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14:paraId="024149BE" w14:textId="75987C07" w:rsidR="00412FF6" w:rsidRDefault="00412FF6" w:rsidP="0053313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14:paraId="288BC603" w14:textId="146703C5" w:rsidR="0053313A" w:rsidRPr="00BB3FBA" w:rsidRDefault="00412FF6" w:rsidP="00412FF6">
      <w:pPr>
        <w:pStyle w:val="Heading1"/>
        <w:rPr>
          <w:rFonts w:cs="Times New Roman"/>
          <w:bCs/>
          <w:sz w:val="30"/>
          <w:szCs w:val="30"/>
        </w:rPr>
      </w:pPr>
      <w:r>
        <w:rPr>
          <w:rFonts w:cs="Times New Roman"/>
          <w:bCs/>
          <w:sz w:val="30"/>
          <w:szCs w:val="30"/>
        </w:rPr>
        <w:lastRenderedPageBreak/>
        <w:t>D</w:t>
      </w:r>
      <w:r w:rsidRPr="00BB3FBA">
        <w:rPr>
          <w:rFonts w:cs="Times New Roman"/>
          <w:bCs/>
          <w:sz w:val="30"/>
          <w:szCs w:val="30"/>
        </w:rPr>
        <w:t>ay 2</w:t>
      </w:r>
      <w:r>
        <w:rPr>
          <w:bCs/>
        </w:rPr>
        <w:t>; 9:00 - 10:30; Session 3</w:t>
      </w:r>
      <w:r>
        <w:t>: Implementing and Enforcing CSRs under the European Semester (ENGLISH)</w:t>
      </w:r>
    </w:p>
    <w:p w14:paraId="15381937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14:paraId="242C0855" w14:textId="40D4BEAB" w:rsidR="0053313A" w:rsidRPr="00BB3FBA" w:rsidRDefault="00412FF6" w:rsidP="00C54706">
      <w:pPr>
        <w:pStyle w:val="Heading2"/>
      </w:pPr>
      <w:r>
        <w:t>Jö</w:t>
      </w:r>
      <w:r w:rsidR="0053313A" w:rsidRPr="00BB3FBA">
        <w:t>rg Haas</w:t>
      </w:r>
      <w:r w:rsidR="001F6687">
        <w:t xml:space="preserve"> (</w:t>
      </w:r>
      <w:proofErr w:type="spellStart"/>
      <w:r w:rsidR="001F6687">
        <w:t>Hertie</w:t>
      </w:r>
      <w:proofErr w:type="spellEnd"/>
      <w:r w:rsidR="001F6687">
        <w:t xml:space="preserve"> School of Governance, Berlin)</w:t>
      </w:r>
      <w:r w:rsidR="00DA520C">
        <w:t>: “Economic Policy Coordination in the euro area: Do reform characteristics drive implementation under the European Semester?”</w:t>
      </w:r>
    </w:p>
    <w:p w14:paraId="484864F1" w14:textId="78602F2D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 xml:space="preserve">Country Specific Recommendations - Why </w:t>
      </w:r>
      <w:r w:rsidR="001F6687">
        <w:rPr>
          <w:rFonts w:ascii="Times New Roman" w:hAnsi="Times New Roman" w:cs="Times New Roman"/>
        </w:rPr>
        <w:t>some</w:t>
      </w:r>
      <w:r w:rsidRPr="00BB3FBA">
        <w:rPr>
          <w:rFonts w:ascii="Times New Roman" w:hAnsi="Times New Roman" w:cs="Times New Roman"/>
        </w:rPr>
        <w:t xml:space="preserve"> are implemented and others are ignored?</w:t>
      </w:r>
    </w:p>
    <w:p w14:paraId="1C555702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5D0E9024" w14:textId="390E5B83" w:rsidR="001F6687" w:rsidRDefault="001F6687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Interest of the paper:</w:t>
      </w:r>
    </w:p>
    <w:p w14:paraId="2972314A" w14:textId="5887D98B" w:rsidR="001F6687" w:rsidRDefault="001F6687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</w:t>
      </w:r>
      <w:r w:rsidRPr="001F6687">
        <w:rPr>
          <w:rFonts w:ascii="Times New Roman" w:hAnsi="Times New Roman" w:cs="Times New Roman"/>
        </w:rPr>
        <w:t xml:space="preserve">ompatibility of Government ideology and policy direction of the CSRs </w:t>
      </w:r>
    </w:p>
    <w:p w14:paraId="0DE83CBA" w14:textId="77777777" w:rsidR="001F6687" w:rsidRDefault="001F6687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20BD1F7B" w14:textId="77777777" w:rsidR="001F6687" w:rsidRDefault="001F6687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1F6687">
        <w:rPr>
          <w:rFonts w:ascii="Times New Roman" w:hAnsi="Times New Roman" w:cs="Times New Roman"/>
        </w:rPr>
        <w:t xml:space="preserve">dependent variable: </w:t>
      </w:r>
    </w:p>
    <w:p w14:paraId="10F798F5" w14:textId="3DCF0A3F" w:rsidR="0053313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Reform Implementation and assessment of reform progress, special on policy direction and government ideology.</w:t>
      </w:r>
    </w:p>
    <w:p w14:paraId="4AC8DAD1" w14:textId="7CAD39FC" w:rsidR="001F6687" w:rsidRDefault="001F6687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3F952AFF" w14:textId="77777777" w:rsidR="001F6687" w:rsidRDefault="001F6687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1F6687">
        <w:rPr>
          <w:rFonts w:ascii="Times New Roman" w:hAnsi="Times New Roman" w:cs="Times New Roman"/>
        </w:rPr>
        <w:t xml:space="preserve">- independent variable: </w:t>
      </w:r>
    </w:p>
    <w:p w14:paraId="1C9671C9" w14:textId="47360787" w:rsidR="001F6687" w:rsidRDefault="001F6687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1F6687">
        <w:rPr>
          <w:rFonts w:ascii="Times New Roman" w:hAnsi="Times New Roman" w:cs="Times New Roman"/>
        </w:rPr>
        <w:t>policy direction (how do they favour state intervention)</w:t>
      </w:r>
    </w:p>
    <w:p w14:paraId="7ECBA400" w14:textId="7F775A17" w:rsidR="001F6687" w:rsidRDefault="001F6687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20C82AB4" w14:textId="3A22DD15" w:rsidR="001F6687" w:rsidRDefault="001F6687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method: </w:t>
      </w:r>
    </w:p>
    <w:p w14:paraId="66884BC3" w14:textId="56EE67F0" w:rsidR="001F6687" w:rsidRDefault="001F6687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1F6687">
        <w:rPr>
          <w:rFonts w:ascii="Times New Roman" w:hAnsi="Times New Roman" w:cs="Times New Roman"/>
        </w:rPr>
        <w:t>logistic regression model</w:t>
      </w:r>
    </w:p>
    <w:p w14:paraId="0C83E94D" w14:textId="5D311CD7" w:rsidR="001F6687" w:rsidRPr="00BB3FBA" w:rsidRDefault="001F6687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1F6687">
        <w:rPr>
          <w:rFonts w:ascii="Times New Roman" w:hAnsi="Times New Roman" w:cs="Times New Roman"/>
        </w:rPr>
        <w:t>Explanatory variables: Interaction between government ideology and CSR policy direction, available sanctions, salience of policy area, economic pressure, administrative effectiveness</w:t>
      </w:r>
    </w:p>
    <w:p w14:paraId="05B3AF72" w14:textId="2B678F91" w:rsidR="0053313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3EFB6E57" w14:textId="5EA08DC8" w:rsidR="001F6687" w:rsidRPr="00BB3FBA" w:rsidRDefault="001F6687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Results:</w:t>
      </w:r>
    </w:p>
    <w:p w14:paraId="595E63FB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Left-wing government - 30% probability of implementation</w:t>
      </w:r>
    </w:p>
    <w:p w14:paraId="152E7D89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Right-wing - 72% probability of implementation</w:t>
      </w:r>
    </w:p>
    <w:p w14:paraId="3392B315" w14:textId="4DD5CEF9" w:rsidR="0053313A" w:rsidRDefault="001F6687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1F6687">
        <w:rPr>
          <w:rFonts w:ascii="Times New Roman" w:hAnsi="Times New Roman" w:cs="Times New Roman"/>
        </w:rPr>
        <w:t>When the CSR recommends less state intervention then there is a significant difference between left-wing and ri</w:t>
      </w:r>
      <w:r>
        <w:rPr>
          <w:rFonts w:ascii="Times New Roman" w:hAnsi="Times New Roman" w:cs="Times New Roman"/>
        </w:rPr>
        <w:t>g</w:t>
      </w:r>
      <w:r w:rsidRPr="001F6687">
        <w:rPr>
          <w:rFonts w:ascii="Times New Roman" w:hAnsi="Times New Roman" w:cs="Times New Roman"/>
        </w:rPr>
        <w:t>ht-wing governments. No difference when there is a recommendation for more intervention -&gt; why is that? Question to the audience</w:t>
      </w:r>
    </w:p>
    <w:p w14:paraId="3666EC9A" w14:textId="6458E27E" w:rsidR="001F6687" w:rsidRDefault="001F6687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1F6687">
        <w:rPr>
          <w:rFonts w:ascii="Times New Roman" w:hAnsi="Times New Roman" w:cs="Times New Roman"/>
        </w:rPr>
        <w:t>effect is robust against different qualifications</w:t>
      </w:r>
    </w:p>
    <w:p w14:paraId="5284A8E9" w14:textId="77777777" w:rsidR="001F6687" w:rsidRPr="00BB3FBA" w:rsidRDefault="001F6687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27B0EBB1" w14:textId="1B7D772E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Conclusions</w:t>
      </w:r>
      <w:r w:rsidR="001F6687">
        <w:rPr>
          <w:rFonts w:ascii="Times New Roman" w:hAnsi="Times New Roman" w:cs="Times New Roman"/>
        </w:rPr>
        <w:t xml:space="preserve">: </w:t>
      </w:r>
    </w:p>
    <w:p w14:paraId="494EB0FA" w14:textId="0B0E11C4" w:rsidR="0053313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Semester is a political and not only a technical process.</w:t>
      </w:r>
    </w:p>
    <w:p w14:paraId="342A0824" w14:textId="0B1C89E4" w:rsidR="001F6687" w:rsidRPr="001F6687" w:rsidRDefault="001F6687" w:rsidP="001F6687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1F6687">
        <w:rPr>
          <w:rFonts w:ascii="Times New Roman" w:hAnsi="Times New Roman" w:cs="Times New Roman"/>
        </w:rPr>
        <w:t>relationship between government ideology and policy direction is only observable, if a CSR recommends more intervention</w:t>
      </w:r>
    </w:p>
    <w:p w14:paraId="38797375" w14:textId="4B8721D2" w:rsidR="001F6687" w:rsidRPr="00BB3FBA" w:rsidRDefault="001F6687" w:rsidP="001F6687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1F6687">
        <w:rPr>
          <w:rFonts w:ascii="Times New Roman" w:hAnsi="Times New Roman" w:cs="Times New Roman"/>
        </w:rPr>
        <w:t>further research: expand data to all fiscal CSRs, case studies needed</w:t>
      </w:r>
    </w:p>
    <w:p w14:paraId="6AE85231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6DA606CD" w14:textId="1982EC1B" w:rsidR="0053313A" w:rsidRPr="00BB3FBA" w:rsidRDefault="0053313A" w:rsidP="00C54706">
      <w:pPr>
        <w:pStyle w:val="Heading2"/>
      </w:pPr>
      <w:r w:rsidRPr="00BB3FBA">
        <w:t>Reinout van der Veer</w:t>
      </w:r>
      <w:r w:rsidR="00DA520C">
        <w:t xml:space="preserve"> (University of Rotterdam): “Enforcing the unenforceable: politicisation and the EU’s stability and growth pact”</w:t>
      </w:r>
    </w:p>
    <w:p w14:paraId="40EEA436" w14:textId="77777777" w:rsidR="001F6687" w:rsidRDefault="001F6687" w:rsidP="001F6687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1F6687">
        <w:rPr>
          <w:rFonts w:ascii="Times New Roman" w:hAnsi="Times New Roman" w:cs="Times New Roman"/>
        </w:rPr>
        <w:t xml:space="preserve">questions: </w:t>
      </w:r>
    </w:p>
    <w:p w14:paraId="7D97C3F3" w14:textId="278F564E" w:rsidR="001F6687" w:rsidRPr="001F6687" w:rsidRDefault="001F6687" w:rsidP="001F6687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1F6687">
        <w:rPr>
          <w:rFonts w:ascii="Times New Roman" w:hAnsi="Times New Roman" w:cs="Times New Roman"/>
        </w:rPr>
        <w:t xml:space="preserve">How does politicisation affect the </w:t>
      </w:r>
      <w:proofErr w:type="spellStart"/>
      <w:r w:rsidRPr="001F6687">
        <w:rPr>
          <w:rFonts w:ascii="Times New Roman" w:hAnsi="Times New Roman" w:cs="Times New Roman"/>
        </w:rPr>
        <w:t>enfiorcement</w:t>
      </w:r>
      <w:proofErr w:type="spellEnd"/>
      <w:r w:rsidRPr="001F6687">
        <w:rPr>
          <w:rFonts w:ascii="Times New Roman" w:hAnsi="Times New Roman" w:cs="Times New Roman"/>
        </w:rPr>
        <w:t xml:space="preserve"> of the ES by the EC? </w:t>
      </w:r>
    </w:p>
    <w:p w14:paraId="75A83D24" w14:textId="214FE703" w:rsidR="001F6687" w:rsidRDefault="001F6687" w:rsidP="001F6687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115E304A" w14:textId="1621BBAA" w:rsidR="001F6687" w:rsidRDefault="001F6687" w:rsidP="001F6687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Method:</w:t>
      </w:r>
    </w:p>
    <w:p w14:paraId="42453D0F" w14:textId="1E13B8E0" w:rsidR="001F6687" w:rsidRPr="001F6687" w:rsidRDefault="001F6687" w:rsidP="001F6687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1F6687">
        <w:rPr>
          <w:rFonts w:ascii="Times New Roman" w:hAnsi="Times New Roman" w:cs="Times New Roman"/>
        </w:rPr>
        <w:t>Mixed method on the corrective arm of the SGP: Quantitative study on implementation of CSRs</w:t>
      </w:r>
    </w:p>
    <w:p w14:paraId="06FC90CE" w14:textId="77777777" w:rsidR="001F6687" w:rsidRDefault="001F6687" w:rsidP="001F6687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1F6687">
        <w:rPr>
          <w:rFonts w:ascii="Times New Roman" w:hAnsi="Times New Roman" w:cs="Times New Roman"/>
        </w:rPr>
        <w:lastRenderedPageBreak/>
        <w:t>depicting the repu</w:t>
      </w:r>
      <w:r>
        <w:rPr>
          <w:rFonts w:ascii="Times New Roman" w:hAnsi="Times New Roman" w:cs="Times New Roman"/>
        </w:rPr>
        <w:t xml:space="preserve">tational environment of the EC </w:t>
      </w:r>
    </w:p>
    <w:p w14:paraId="32888715" w14:textId="77777777" w:rsidR="001F6687" w:rsidRDefault="001F6687" w:rsidP="001F6687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06A25441" w14:textId="77777777" w:rsidR="00C54706" w:rsidRDefault="00C54706" w:rsidP="001F6687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354AB714" w14:textId="7EF1359A" w:rsidR="001F6687" w:rsidRDefault="001F6687" w:rsidP="001F6687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</w:t>
      </w:r>
      <w:r w:rsidRPr="001F6687">
        <w:rPr>
          <w:rFonts w:ascii="Times New Roman" w:hAnsi="Times New Roman" w:cs="Times New Roman"/>
        </w:rPr>
        <w:t xml:space="preserve">heoretical model: </w:t>
      </w:r>
    </w:p>
    <w:p w14:paraId="57175DE6" w14:textId="6F9954EB" w:rsidR="001F6687" w:rsidRPr="001F6687" w:rsidRDefault="001F6687" w:rsidP="001F6687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1F6687">
        <w:rPr>
          <w:rFonts w:ascii="Times New Roman" w:hAnsi="Times New Roman" w:cs="Times New Roman"/>
        </w:rPr>
        <w:t xml:space="preserve">politicisation is only effective, if the CSR is kind of ambiguous in terms of its enforcement </w:t>
      </w:r>
    </w:p>
    <w:p w14:paraId="4AAFE395" w14:textId="77777777" w:rsidR="001F6687" w:rsidRDefault="001F6687" w:rsidP="001F6687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Cases: </w:t>
      </w:r>
    </w:p>
    <w:p w14:paraId="1A46D66D" w14:textId="6567658E" w:rsidR="0053313A" w:rsidRPr="00BB3FBA" w:rsidRDefault="001F6687" w:rsidP="001F6687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1F6687">
        <w:rPr>
          <w:rFonts w:ascii="Times New Roman" w:hAnsi="Times New Roman" w:cs="Times New Roman"/>
        </w:rPr>
        <w:t>UK 2008, Finland 2010; 2015, Italy 2018</w:t>
      </w:r>
    </w:p>
    <w:p w14:paraId="6541539D" w14:textId="77777777" w:rsidR="001F6687" w:rsidRDefault="001F6687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0F25F222" w14:textId="44AA9B5A" w:rsidR="001F6687" w:rsidRDefault="001F6687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Italian Case: </w:t>
      </w:r>
    </w:p>
    <w:p w14:paraId="02D38592" w14:textId="7C14F51C" w:rsidR="001F6687" w:rsidRPr="001F6687" w:rsidRDefault="001F6687" w:rsidP="001F6687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1F6687">
        <w:rPr>
          <w:rFonts w:ascii="Times New Roman" w:hAnsi="Times New Roman" w:cs="Times New Roman"/>
        </w:rPr>
        <w:t>In Italy there was politicisation of the EU visible in 2018</w:t>
      </w:r>
    </w:p>
    <w:p w14:paraId="07B7F687" w14:textId="7BB7550F" w:rsidR="001F6687" w:rsidRPr="001F6687" w:rsidRDefault="001F6687" w:rsidP="001F6687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1F6687">
        <w:rPr>
          <w:rFonts w:ascii="Times New Roman" w:hAnsi="Times New Roman" w:cs="Times New Roman"/>
        </w:rPr>
        <w:t xml:space="preserve">Case of the Italy </w:t>
      </w:r>
      <w:proofErr w:type="spellStart"/>
      <w:r w:rsidRPr="001F6687">
        <w:rPr>
          <w:rFonts w:ascii="Times New Roman" w:hAnsi="Times New Roman" w:cs="Times New Roman"/>
        </w:rPr>
        <w:t>intentiously</w:t>
      </w:r>
      <w:proofErr w:type="spellEnd"/>
      <w:r w:rsidRPr="001F6687">
        <w:rPr>
          <w:rFonts w:ascii="Times New Roman" w:hAnsi="Times New Roman" w:cs="Times New Roman"/>
        </w:rPr>
        <w:t xml:space="preserve"> overstepping the fiscal rules which are enforced by the EC</w:t>
      </w:r>
    </w:p>
    <w:p w14:paraId="5D797F75" w14:textId="362518F9" w:rsidR="0053313A" w:rsidRPr="00BB3FBA" w:rsidRDefault="001F6687" w:rsidP="001F6687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1F6687">
        <w:rPr>
          <w:rFonts w:ascii="Times New Roman" w:hAnsi="Times New Roman" w:cs="Times New Roman"/>
        </w:rPr>
        <w:t>Commission broke a deal with Italy and did not open the procedure</w:t>
      </w:r>
    </w:p>
    <w:p w14:paraId="191B9D19" w14:textId="687464F7" w:rsidR="0053313A" w:rsidRPr="00BB3FBA" w:rsidRDefault="001F6687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</w:t>
      </w:r>
      <w:r w:rsidR="0053313A" w:rsidRPr="00BB3FBA">
        <w:rPr>
          <w:rFonts w:ascii="Times New Roman" w:hAnsi="Times New Roman" w:cs="Times New Roman"/>
        </w:rPr>
        <w:t>he European Commission accepted to delay the EDP.</w:t>
      </w:r>
    </w:p>
    <w:p w14:paraId="536689A5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4B543B9E" w14:textId="77777777" w:rsidR="001F6687" w:rsidRDefault="001F6687" w:rsidP="001F6687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</w:t>
      </w:r>
      <w:r w:rsidRPr="001F6687">
        <w:rPr>
          <w:rFonts w:ascii="Times New Roman" w:hAnsi="Times New Roman" w:cs="Times New Roman"/>
        </w:rPr>
        <w:t>onclusion</w:t>
      </w:r>
      <w:r>
        <w:rPr>
          <w:rFonts w:ascii="Times New Roman" w:hAnsi="Times New Roman" w:cs="Times New Roman"/>
        </w:rPr>
        <w:t xml:space="preserve">s: </w:t>
      </w:r>
    </w:p>
    <w:p w14:paraId="77C2F38B" w14:textId="34BCD56B" w:rsidR="001F6687" w:rsidRDefault="001F6687" w:rsidP="001F6687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1F6687">
        <w:rPr>
          <w:rFonts w:ascii="Times New Roman" w:hAnsi="Times New Roman" w:cs="Times New Roman"/>
        </w:rPr>
        <w:t>politicisation and lower enforcement feed into each other (Feedback effect)</w:t>
      </w:r>
    </w:p>
    <w:p w14:paraId="1FBB564F" w14:textId="3135CB3F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How difficult is for the EC - it is impossible to pleasure everyone.</w:t>
      </w:r>
    </w:p>
    <w:p w14:paraId="70EAE698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0109E032" w14:textId="77777777" w:rsidR="001F6687" w:rsidRDefault="001F6687" w:rsidP="0053313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14:paraId="7E9D4382" w14:textId="446EBE50" w:rsidR="0053313A" w:rsidRPr="00BB3FBA" w:rsidRDefault="0053313A" w:rsidP="009D003B">
      <w:pPr>
        <w:pStyle w:val="Heading2"/>
      </w:pPr>
      <w:r w:rsidRPr="00BB3FBA">
        <w:t>Camilla Mariotto</w:t>
      </w:r>
      <w:r w:rsidR="00C54706">
        <w:t xml:space="preserve"> (University of Innsbruck)</w:t>
      </w:r>
      <w:r w:rsidR="00DA520C">
        <w:t>: “Implementing the EU economic rules: member states’ compliance with the country-specific recommendations”</w:t>
      </w:r>
    </w:p>
    <w:p w14:paraId="0C0B21BE" w14:textId="5566CE8C" w:rsidR="009D003B" w:rsidRDefault="009D003B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Research interest: </w:t>
      </w:r>
    </w:p>
    <w:p w14:paraId="7233E0D0" w14:textId="03E1E49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Implementation of the CSRs</w:t>
      </w:r>
    </w:p>
    <w:p w14:paraId="4B447EE0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7FDE05A9" w14:textId="58E6E7E9" w:rsidR="009D003B" w:rsidRDefault="009D003B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Theoretical model: </w:t>
      </w:r>
    </w:p>
    <w:p w14:paraId="1DC44632" w14:textId="57B00ADE" w:rsidR="0053313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 xml:space="preserve">2 stage </w:t>
      </w:r>
      <w:r w:rsidR="009D003B">
        <w:rPr>
          <w:rFonts w:ascii="Times New Roman" w:hAnsi="Times New Roman" w:cs="Times New Roman"/>
        </w:rPr>
        <w:t xml:space="preserve">strategic </w:t>
      </w:r>
      <w:r w:rsidRPr="00BB3FBA">
        <w:rPr>
          <w:rFonts w:ascii="Times New Roman" w:hAnsi="Times New Roman" w:cs="Times New Roman"/>
        </w:rPr>
        <w:t xml:space="preserve">model for implementation: position of the Commission and member </w:t>
      </w:r>
      <w:r w:rsidR="00496553" w:rsidRPr="00BB3FBA">
        <w:rPr>
          <w:rFonts w:ascii="Times New Roman" w:hAnsi="Times New Roman" w:cs="Times New Roman"/>
        </w:rPr>
        <w:t>state</w:t>
      </w:r>
      <w:r w:rsidRPr="00BB3FBA">
        <w:rPr>
          <w:rFonts w:ascii="Times New Roman" w:hAnsi="Times New Roman" w:cs="Times New Roman"/>
        </w:rPr>
        <w:t xml:space="preserve"> resistance</w:t>
      </w:r>
    </w:p>
    <w:p w14:paraId="0DC5B872" w14:textId="641F662B" w:rsidR="0053313A" w:rsidRPr="00BB3FBA" w:rsidRDefault="009D003B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9D003B">
        <w:rPr>
          <w:rFonts w:ascii="Times New Roman" w:hAnsi="Times New Roman" w:cs="Times New Roman"/>
        </w:rPr>
        <w:t>utility function about each of the possible cases</w:t>
      </w:r>
    </w:p>
    <w:p w14:paraId="75419D71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Resistance: don’t comply with the CSR. Member States want to implement their own reform.</w:t>
      </w:r>
    </w:p>
    <w:p w14:paraId="7141E272" w14:textId="17A47B71" w:rsidR="0053313A" w:rsidRPr="00BB3FBA" w:rsidRDefault="009D003B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</w:t>
      </w:r>
      <w:r w:rsidRPr="009D003B">
        <w:rPr>
          <w:rFonts w:ascii="Times New Roman" w:hAnsi="Times New Roman" w:cs="Times New Roman"/>
        </w:rPr>
        <w:t>heoretical model also includes a “partially resist” option</w:t>
      </w:r>
    </w:p>
    <w:p w14:paraId="07992CEC" w14:textId="438F1ABC" w:rsidR="0053313A" w:rsidRDefault="009D003B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Possible </w:t>
      </w:r>
      <w:r w:rsidR="0053313A" w:rsidRPr="00BB3FBA">
        <w:rPr>
          <w:rFonts w:ascii="Times New Roman" w:hAnsi="Times New Roman" w:cs="Times New Roman"/>
        </w:rPr>
        <w:t>Outcome</w:t>
      </w:r>
      <w:r>
        <w:rPr>
          <w:rFonts w:ascii="Times New Roman" w:hAnsi="Times New Roman" w:cs="Times New Roman"/>
        </w:rPr>
        <w:t>s</w:t>
      </w:r>
      <w:r w:rsidR="0053313A" w:rsidRPr="00BB3FBA">
        <w:rPr>
          <w:rFonts w:ascii="Times New Roman" w:hAnsi="Times New Roman" w:cs="Times New Roman"/>
        </w:rPr>
        <w:t xml:space="preserve"> - status quo (no action of the Commission), compliance (costs lower than the conflict), no compliance (costs are higher than the conflict)</w:t>
      </w:r>
    </w:p>
    <w:p w14:paraId="64018219" w14:textId="20EE1C03" w:rsidR="009D003B" w:rsidRDefault="009D003B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2DE95A2C" w14:textId="2A8CD43E" w:rsidR="009D003B" w:rsidRDefault="009D003B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Method: </w:t>
      </w:r>
    </w:p>
    <w:p w14:paraId="5F021F50" w14:textId="77777777" w:rsidR="009D003B" w:rsidRPr="009D003B" w:rsidRDefault="009D003B" w:rsidP="009D003B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9D003B">
        <w:rPr>
          <w:rFonts w:ascii="Times New Roman" w:hAnsi="Times New Roman" w:cs="Times New Roman"/>
        </w:rPr>
        <w:t xml:space="preserve">- Two dependent variables: Does the EC issue a CSR? Does the MS comply? </w:t>
      </w:r>
    </w:p>
    <w:p w14:paraId="77B71E2B" w14:textId="30AD53B3" w:rsidR="009D003B" w:rsidRDefault="009D003B" w:rsidP="009D003B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9D003B">
        <w:rPr>
          <w:rFonts w:ascii="Times New Roman" w:hAnsi="Times New Roman" w:cs="Times New Roman"/>
        </w:rPr>
        <w:t>Explanatory variable</w:t>
      </w:r>
      <w:r>
        <w:rPr>
          <w:rFonts w:ascii="Times New Roman" w:hAnsi="Times New Roman" w:cs="Times New Roman"/>
        </w:rPr>
        <w:t xml:space="preserve"> for the first DV: </w:t>
      </w:r>
      <w:r w:rsidRPr="009D003B">
        <w:rPr>
          <w:rFonts w:ascii="Times New Roman" w:hAnsi="Times New Roman" w:cs="Times New Roman"/>
        </w:rPr>
        <w:t xml:space="preserve">the College of the Commission, Risk of </w:t>
      </w:r>
      <w:proofErr w:type="spellStart"/>
      <w:r w:rsidRPr="009D003B">
        <w:rPr>
          <w:rFonts w:ascii="Times New Roman" w:hAnsi="Times New Roman" w:cs="Times New Roman"/>
        </w:rPr>
        <w:t>indebtness</w:t>
      </w:r>
      <w:proofErr w:type="spellEnd"/>
      <w:r w:rsidRPr="009D003B">
        <w:rPr>
          <w:rFonts w:ascii="Times New Roman" w:hAnsi="Times New Roman" w:cs="Times New Roman"/>
        </w:rPr>
        <w:t>, Economic distress, ideological orientation, public support, elections</w:t>
      </w:r>
    </w:p>
    <w:p w14:paraId="40DB3EB5" w14:textId="77777777" w:rsidR="009D003B" w:rsidRDefault="009D003B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69B56226" w14:textId="4CB7C3B1" w:rsidR="009D003B" w:rsidRDefault="009D003B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Results:</w:t>
      </w:r>
    </w:p>
    <w:p w14:paraId="1DFAC79D" w14:textId="275DBEA8" w:rsidR="0053313A" w:rsidRPr="00C54706" w:rsidRDefault="009D003B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9D003B">
        <w:rPr>
          <w:rFonts w:ascii="Times New Roman" w:hAnsi="Times New Roman" w:cs="Times New Roman"/>
        </w:rPr>
        <w:t>results are very preliminary</w:t>
      </w:r>
    </w:p>
    <w:p w14:paraId="38C88F67" w14:textId="77777777" w:rsidR="0053313A" w:rsidRPr="00BB3FBA" w:rsidRDefault="0053313A" w:rsidP="00C54706">
      <w:pPr>
        <w:pStyle w:val="Heading2"/>
      </w:pPr>
    </w:p>
    <w:p w14:paraId="01323332" w14:textId="7C417F1B" w:rsidR="0053313A" w:rsidRPr="00BB3FBA" w:rsidRDefault="0053313A" w:rsidP="00C54706">
      <w:pPr>
        <w:pStyle w:val="Heading2"/>
      </w:pPr>
      <w:r w:rsidRPr="00BB3FBA">
        <w:t>Michele Chang</w:t>
      </w:r>
      <w:r w:rsidR="00C54706">
        <w:t xml:space="preserve"> (College of Europe - Discussant)</w:t>
      </w:r>
    </w:p>
    <w:p w14:paraId="7DE2B14B" w14:textId="4EF9485C" w:rsidR="0053313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Innovative papers in the topics but especially in the models.</w:t>
      </w:r>
    </w:p>
    <w:p w14:paraId="4C59C7BD" w14:textId="3362F47E" w:rsidR="00C54706" w:rsidRPr="00BB3FBA" w:rsidRDefault="00C54706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spellStart"/>
      <w:r w:rsidRPr="00C54706">
        <w:rPr>
          <w:rFonts w:ascii="Times New Roman" w:hAnsi="Times New Roman" w:cs="Times New Roman"/>
        </w:rPr>
        <w:t>Jörg</w:t>
      </w:r>
      <w:r>
        <w:rPr>
          <w:rFonts w:ascii="Times New Roman" w:hAnsi="Times New Roman" w:cs="Times New Roman"/>
        </w:rPr>
        <w:t>’s</w:t>
      </w:r>
      <w:proofErr w:type="spellEnd"/>
      <w:r w:rsidRPr="00C54706">
        <w:rPr>
          <w:rFonts w:ascii="Times New Roman" w:hAnsi="Times New Roman" w:cs="Times New Roman"/>
        </w:rPr>
        <w:t xml:space="preserve"> and Camilla</w:t>
      </w:r>
      <w:r>
        <w:rPr>
          <w:rFonts w:ascii="Times New Roman" w:hAnsi="Times New Roman" w:cs="Times New Roman"/>
        </w:rPr>
        <w:t>’s</w:t>
      </w:r>
      <w:r w:rsidRPr="00C54706">
        <w:rPr>
          <w:rFonts w:ascii="Times New Roman" w:hAnsi="Times New Roman" w:cs="Times New Roman"/>
        </w:rPr>
        <w:t xml:space="preserve"> paper speak to each other very much</w:t>
      </w:r>
    </w:p>
    <w:p w14:paraId="7CB889EC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4E901BE5" w14:textId="2F7A6716" w:rsidR="0053313A" w:rsidRPr="00C54706" w:rsidRDefault="00C54706" w:rsidP="0053313A">
      <w:pPr>
        <w:autoSpaceDE w:val="0"/>
        <w:autoSpaceDN w:val="0"/>
        <w:adjustRightInd w:val="0"/>
        <w:rPr>
          <w:rFonts w:ascii="Times New Roman" w:hAnsi="Times New Roman" w:cs="Times New Roman"/>
          <w:u w:val="single"/>
        </w:rPr>
      </w:pPr>
      <w:r w:rsidRPr="00C54706">
        <w:rPr>
          <w:rFonts w:ascii="Times New Roman" w:hAnsi="Times New Roman" w:cs="Times New Roman"/>
          <w:u w:val="single"/>
        </w:rPr>
        <w:lastRenderedPageBreak/>
        <w:t>To Jö</w:t>
      </w:r>
      <w:r w:rsidR="0053313A" w:rsidRPr="00C54706">
        <w:rPr>
          <w:rFonts w:ascii="Times New Roman" w:hAnsi="Times New Roman" w:cs="Times New Roman"/>
          <w:u w:val="single"/>
        </w:rPr>
        <w:t>rg</w:t>
      </w:r>
      <w:r w:rsidRPr="00C54706">
        <w:rPr>
          <w:rFonts w:ascii="Times New Roman" w:hAnsi="Times New Roman" w:cs="Times New Roman"/>
          <w:u w:val="single"/>
        </w:rPr>
        <w:t xml:space="preserve"> Haas:</w:t>
      </w:r>
    </w:p>
    <w:p w14:paraId="098AEF18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Broader view of the view, not only CSR.</w:t>
      </w:r>
    </w:p>
    <w:p w14:paraId="1D8BC131" w14:textId="77777777" w:rsidR="00C54706" w:rsidRPr="00C54706" w:rsidRDefault="00C54706" w:rsidP="00C54706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C54706">
        <w:rPr>
          <w:rFonts w:ascii="Times New Roman" w:hAnsi="Times New Roman" w:cs="Times New Roman"/>
        </w:rPr>
        <w:t xml:space="preserve">What difference do these sanctions make? Possible result: sanction are not credible </w:t>
      </w:r>
    </w:p>
    <w:p w14:paraId="2C4CA027" w14:textId="7E110156" w:rsidR="0053313A" w:rsidRDefault="00C54706" w:rsidP="00C54706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C54706">
        <w:rPr>
          <w:rFonts w:ascii="Times New Roman" w:hAnsi="Times New Roman" w:cs="Times New Roman"/>
        </w:rPr>
        <w:t>Answer to his question: Interactive effect as partisanship and the CSR</w:t>
      </w:r>
    </w:p>
    <w:p w14:paraId="6D6D3D85" w14:textId="77777777" w:rsidR="00C54706" w:rsidRPr="00BB3FBA" w:rsidRDefault="00C54706" w:rsidP="00C54706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12A8D35C" w14:textId="5C38FA32" w:rsidR="0053313A" w:rsidRPr="00BB3FBA" w:rsidRDefault="009D003B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>To</w:t>
      </w:r>
      <w:r w:rsidR="0053313A" w:rsidRPr="00BB3FBA">
        <w:rPr>
          <w:rFonts w:ascii="Times New Roman" w:hAnsi="Times New Roman" w:cs="Times New Roman"/>
          <w:u w:val="single"/>
        </w:rPr>
        <w:t xml:space="preserve"> Reinout van der Veer:</w:t>
      </w:r>
    </w:p>
    <w:p w14:paraId="71C12611" w14:textId="6D03FB76" w:rsidR="0053313A" w:rsidRPr="00BB3FBA" w:rsidRDefault="009D003B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</w:t>
      </w:r>
      <w:r w:rsidR="0053313A" w:rsidRPr="00BB3FBA">
        <w:rPr>
          <w:rFonts w:ascii="Times New Roman" w:hAnsi="Times New Roman" w:cs="Times New Roman"/>
        </w:rPr>
        <w:t xml:space="preserve"> more explicit about the political commission.</w:t>
      </w:r>
    </w:p>
    <w:p w14:paraId="1A4E54A0" w14:textId="6DFE931F" w:rsidR="00C54706" w:rsidRPr="00C54706" w:rsidRDefault="00C54706" w:rsidP="00C54706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</w:t>
      </w:r>
      <w:r w:rsidRPr="00C54706">
        <w:rPr>
          <w:rFonts w:ascii="Times New Roman" w:hAnsi="Times New Roman" w:cs="Times New Roman"/>
        </w:rPr>
        <w:t>ow would you p</w:t>
      </w:r>
      <w:r>
        <w:rPr>
          <w:rFonts w:ascii="Times New Roman" w:hAnsi="Times New Roman" w:cs="Times New Roman"/>
        </w:rPr>
        <w:t xml:space="preserve">rioritise different environment? </w:t>
      </w:r>
    </w:p>
    <w:p w14:paraId="4A11503F" w14:textId="05998524" w:rsidR="00C54706" w:rsidRPr="00C54706" w:rsidRDefault="00C54706" w:rsidP="00C54706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C54706">
        <w:rPr>
          <w:rFonts w:ascii="Times New Roman" w:hAnsi="Times New Roman" w:cs="Times New Roman"/>
        </w:rPr>
        <w:t>How did the Commission’s reputation evolve</w:t>
      </w:r>
      <w:r>
        <w:rPr>
          <w:rFonts w:ascii="Times New Roman" w:hAnsi="Times New Roman" w:cs="Times New Roman"/>
        </w:rPr>
        <w:t xml:space="preserve">? </w:t>
      </w:r>
    </w:p>
    <w:p w14:paraId="028E895E" w14:textId="6BA4DFD6" w:rsidR="0053313A" w:rsidRDefault="00C54706" w:rsidP="00C54706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C54706">
        <w:rPr>
          <w:rFonts w:ascii="Times New Roman" w:hAnsi="Times New Roman" w:cs="Times New Roman"/>
        </w:rPr>
        <w:t>When is it then the Commission behaves politically and technically</w:t>
      </w:r>
      <w:r>
        <w:rPr>
          <w:rFonts w:ascii="Times New Roman" w:hAnsi="Times New Roman" w:cs="Times New Roman"/>
        </w:rPr>
        <w:t>?</w:t>
      </w:r>
    </w:p>
    <w:p w14:paraId="2F2C128C" w14:textId="77777777" w:rsidR="00C54706" w:rsidRPr="00BB3FBA" w:rsidRDefault="00C54706" w:rsidP="00C54706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313894D8" w14:textId="26BDF2E8" w:rsidR="0053313A" w:rsidRPr="00BB3FBA" w:rsidRDefault="00C54706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>To</w:t>
      </w:r>
      <w:r w:rsidR="0053313A" w:rsidRPr="00BB3FBA">
        <w:rPr>
          <w:rFonts w:ascii="Times New Roman" w:hAnsi="Times New Roman" w:cs="Times New Roman"/>
          <w:u w:val="single"/>
        </w:rPr>
        <w:t xml:space="preserve"> Camilla Mariotto</w:t>
      </w:r>
      <w:r w:rsidR="0053313A" w:rsidRPr="00BB3FBA">
        <w:rPr>
          <w:rFonts w:ascii="Times New Roman" w:hAnsi="Times New Roman" w:cs="Times New Roman"/>
        </w:rPr>
        <w:t>:</w:t>
      </w:r>
    </w:p>
    <w:p w14:paraId="7FC32D8C" w14:textId="3AFD7AE7" w:rsidR="00C54706" w:rsidRPr="00C54706" w:rsidRDefault="00C54706" w:rsidP="00C54706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C54706">
        <w:rPr>
          <w:rFonts w:ascii="Times New Roman" w:hAnsi="Times New Roman" w:cs="Times New Roman"/>
        </w:rPr>
        <w:t xml:space="preserve">What broader literature are you addressing? </w:t>
      </w:r>
    </w:p>
    <w:p w14:paraId="7DB75495" w14:textId="4AABDB87" w:rsidR="00C54706" w:rsidRPr="00C54706" w:rsidRDefault="00C54706" w:rsidP="00C54706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C54706">
        <w:rPr>
          <w:rFonts w:ascii="Times New Roman" w:hAnsi="Times New Roman" w:cs="Times New Roman"/>
        </w:rPr>
        <w:t xml:space="preserve">What is the value added of the strategic model? </w:t>
      </w:r>
    </w:p>
    <w:p w14:paraId="06BD146E" w14:textId="7D34DABA" w:rsidR="0053313A" w:rsidRPr="00BB3FBA" w:rsidRDefault="00C54706" w:rsidP="00C54706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C54706">
        <w:rPr>
          <w:rFonts w:ascii="Times New Roman" w:hAnsi="Times New Roman" w:cs="Times New Roman"/>
        </w:rPr>
        <w:t>- political business cycle literature could be addressed</w:t>
      </w:r>
    </w:p>
    <w:p w14:paraId="1B955CE4" w14:textId="77777777" w:rsidR="00F93EBC" w:rsidRPr="00BB3FBA" w:rsidRDefault="00F93EBC" w:rsidP="0053313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14:paraId="1EC57DDB" w14:textId="2AC57CE9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  <w:b/>
          <w:bCs/>
        </w:rPr>
        <w:t>Paul Schure</w:t>
      </w:r>
      <w:r w:rsidR="00C54706">
        <w:rPr>
          <w:rFonts w:ascii="Times New Roman" w:hAnsi="Times New Roman" w:cs="Times New Roman"/>
          <w:b/>
          <w:bCs/>
        </w:rPr>
        <w:t xml:space="preserve"> (University of Victoria – Discussant)</w:t>
      </w:r>
    </w:p>
    <w:p w14:paraId="1979EF63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Theoretical picture</w:t>
      </w:r>
    </w:p>
    <w:p w14:paraId="75E15E9C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61F788F8" w14:textId="1EF3A7BF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 xml:space="preserve">Supply side - Is the CSR issued and what </w:t>
      </w:r>
      <w:r w:rsidR="003B0721">
        <w:rPr>
          <w:rFonts w:ascii="Times New Roman" w:hAnsi="Times New Roman" w:cs="Times New Roman"/>
        </w:rPr>
        <w:t>does it look</w:t>
      </w:r>
      <w:r w:rsidRPr="00BB3FBA">
        <w:rPr>
          <w:rFonts w:ascii="Times New Roman" w:hAnsi="Times New Roman" w:cs="Times New Roman"/>
        </w:rPr>
        <w:t xml:space="preserve"> like?</w:t>
      </w:r>
    </w:p>
    <w:p w14:paraId="10974790" w14:textId="085E15EE" w:rsidR="0053313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 xml:space="preserve">Demand side - </w:t>
      </w:r>
      <w:r w:rsidR="003B0721" w:rsidRPr="003B0721">
        <w:rPr>
          <w:rFonts w:ascii="Times New Roman" w:hAnsi="Times New Roman" w:cs="Times New Roman"/>
        </w:rPr>
        <w:t>to what degree are the CSRs implemented</w:t>
      </w:r>
    </w:p>
    <w:p w14:paraId="1C7C0888" w14:textId="77777777" w:rsidR="003B0721" w:rsidRPr="00BB3FBA" w:rsidRDefault="003B0721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16A10DB2" w14:textId="14DD8FA0" w:rsidR="0053313A" w:rsidRPr="00BB3FBA" w:rsidRDefault="003B0721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>To Jö</w:t>
      </w:r>
      <w:r w:rsidR="0053313A" w:rsidRPr="00BB3FBA">
        <w:rPr>
          <w:rFonts w:ascii="Times New Roman" w:hAnsi="Times New Roman" w:cs="Times New Roman"/>
          <w:u w:val="single"/>
        </w:rPr>
        <w:t>rg Haas</w:t>
      </w:r>
      <w:r w:rsidR="0053313A" w:rsidRPr="00BB3FBA">
        <w:rPr>
          <w:rFonts w:ascii="Times New Roman" w:hAnsi="Times New Roman" w:cs="Times New Roman"/>
        </w:rPr>
        <w:t>:</w:t>
      </w:r>
    </w:p>
    <w:p w14:paraId="3B9729D9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Demand side paper.</w:t>
      </w:r>
    </w:p>
    <w:p w14:paraId="7EAF7D27" w14:textId="77777777" w:rsidR="003B0721" w:rsidRDefault="003B0721" w:rsidP="003B0721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3B0721">
        <w:rPr>
          <w:rFonts w:ascii="Times New Roman" w:hAnsi="Times New Roman" w:cs="Times New Roman"/>
        </w:rPr>
        <w:t xml:space="preserve">Issues: </w:t>
      </w:r>
    </w:p>
    <w:p w14:paraId="207AF6F0" w14:textId="01E664A3" w:rsidR="003B0721" w:rsidRPr="003B0721" w:rsidRDefault="003B0721" w:rsidP="003B0721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3B0721">
        <w:rPr>
          <w:rFonts w:ascii="Times New Roman" w:hAnsi="Times New Roman" w:cs="Times New Roman"/>
        </w:rPr>
        <w:t xml:space="preserve">CSRs are always generated by a supplier -&gt; you cannot exclude the incentives playing a role here </w:t>
      </w:r>
    </w:p>
    <w:p w14:paraId="28601973" w14:textId="217BC3CF" w:rsidR="003B0721" w:rsidRPr="003B0721" w:rsidRDefault="003B0721" w:rsidP="003B0721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3B0721">
        <w:rPr>
          <w:rFonts w:ascii="Times New Roman" w:hAnsi="Times New Roman" w:cs="Times New Roman"/>
        </w:rPr>
        <w:t xml:space="preserve">country specific factors for issuing CSRs </w:t>
      </w:r>
    </w:p>
    <w:p w14:paraId="09BD1677" w14:textId="77777777" w:rsidR="003B0721" w:rsidRPr="003B0721" w:rsidRDefault="003B0721" w:rsidP="003B0721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361383DC" w14:textId="089FAE4F" w:rsidR="003B0721" w:rsidRPr="003B0721" w:rsidRDefault="003B0721" w:rsidP="003B0721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3B0721">
        <w:rPr>
          <w:rFonts w:ascii="Times New Roman" w:hAnsi="Times New Roman" w:cs="Times New Roman"/>
        </w:rPr>
        <w:t xml:space="preserve">Answer to </w:t>
      </w:r>
      <w:proofErr w:type="spellStart"/>
      <w:r w:rsidRPr="003B0721">
        <w:rPr>
          <w:rFonts w:ascii="Times New Roman" w:hAnsi="Times New Roman" w:cs="Times New Roman"/>
        </w:rPr>
        <w:t>Jörg’s</w:t>
      </w:r>
      <w:proofErr w:type="spellEnd"/>
      <w:r w:rsidRPr="003B0721">
        <w:rPr>
          <w:rFonts w:ascii="Times New Roman" w:hAnsi="Times New Roman" w:cs="Times New Roman"/>
        </w:rPr>
        <w:t xml:space="preserve"> question on the irritating result</w:t>
      </w:r>
      <w:r>
        <w:rPr>
          <w:rFonts w:ascii="Times New Roman" w:hAnsi="Times New Roman" w:cs="Times New Roman"/>
        </w:rPr>
        <w:t>s</w:t>
      </w:r>
      <w:r w:rsidRPr="003B0721">
        <w:rPr>
          <w:rFonts w:ascii="Times New Roman" w:hAnsi="Times New Roman" w:cs="Times New Roman"/>
        </w:rPr>
        <w:t xml:space="preserve">:  </w:t>
      </w:r>
    </w:p>
    <w:p w14:paraId="32391BC2" w14:textId="2EAD7B36" w:rsidR="0053313A" w:rsidRPr="00BB3FBA" w:rsidRDefault="003B0721" w:rsidP="003B0721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Pr="003B0721">
        <w:rPr>
          <w:rFonts w:ascii="Times New Roman" w:hAnsi="Times New Roman" w:cs="Times New Roman"/>
        </w:rPr>
        <w:t>lace the figure rather above each other, CSRs are only implemented if it is within the preference of the government anyway</w:t>
      </w:r>
      <w:r w:rsidR="0053313A" w:rsidRPr="00BB3FBA">
        <w:rPr>
          <w:rFonts w:ascii="Times New Roman" w:hAnsi="Times New Roman" w:cs="Times New Roman"/>
        </w:rPr>
        <w:t>.</w:t>
      </w:r>
    </w:p>
    <w:p w14:paraId="53EAB685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6E68EC5F" w14:textId="7F67E1B8" w:rsidR="0053313A" w:rsidRPr="00BB3FBA" w:rsidRDefault="002F2B5F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>To</w:t>
      </w:r>
      <w:r w:rsidR="0053313A" w:rsidRPr="00BB3FBA">
        <w:rPr>
          <w:rFonts w:ascii="Times New Roman" w:hAnsi="Times New Roman" w:cs="Times New Roman"/>
          <w:u w:val="single"/>
        </w:rPr>
        <w:t xml:space="preserve"> Reinout van der Veer</w:t>
      </w:r>
      <w:r w:rsidR="0053313A" w:rsidRPr="00BB3FBA">
        <w:rPr>
          <w:rFonts w:ascii="Times New Roman" w:hAnsi="Times New Roman" w:cs="Times New Roman"/>
        </w:rPr>
        <w:t>:</w:t>
      </w:r>
    </w:p>
    <w:p w14:paraId="023FF996" w14:textId="77777777" w:rsidR="003B0721" w:rsidRDefault="003B0721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3B0721">
        <w:rPr>
          <w:rFonts w:ascii="Times New Roman" w:hAnsi="Times New Roman" w:cs="Times New Roman"/>
        </w:rPr>
        <w:t xml:space="preserve">bid of a mix between supply and demand side, but more supply side </w:t>
      </w:r>
    </w:p>
    <w:p w14:paraId="722EA410" w14:textId="77777777" w:rsidR="003B0721" w:rsidRPr="003B0721" w:rsidRDefault="003B0721" w:rsidP="003B0721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3B0721">
        <w:rPr>
          <w:rFonts w:ascii="Times New Roman" w:hAnsi="Times New Roman" w:cs="Times New Roman"/>
        </w:rPr>
        <w:t xml:space="preserve">Empirical analyses is appropriate considering that there is a small sample </w:t>
      </w:r>
    </w:p>
    <w:p w14:paraId="31226979" w14:textId="06B9EA83" w:rsidR="0053313A" w:rsidRDefault="003B0721" w:rsidP="003B0721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3B0721">
        <w:rPr>
          <w:rFonts w:ascii="Times New Roman" w:hAnsi="Times New Roman" w:cs="Times New Roman"/>
        </w:rPr>
        <w:t>Sample selection is a weakness -&gt; Commission power is not fixed over the cases</w:t>
      </w:r>
    </w:p>
    <w:p w14:paraId="25665E30" w14:textId="77777777" w:rsidR="003B0721" w:rsidRPr="00BB3FBA" w:rsidRDefault="003B0721" w:rsidP="003B0721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10352658" w14:textId="42E403E5" w:rsidR="0053313A" w:rsidRPr="00BB3FBA" w:rsidRDefault="002F2B5F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>To</w:t>
      </w:r>
      <w:r w:rsidR="0053313A" w:rsidRPr="00BB3FBA">
        <w:rPr>
          <w:rFonts w:ascii="Times New Roman" w:hAnsi="Times New Roman" w:cs="Times New Roman"/>
          <w:u w:val="single"/>
        </w:rPr>
        <w:t xml:space="preserve"> Camilla Mariotto</w:t>
      </w:r>
      <w:r w:rsidR="0053313A" w:rsidRPr="00BB3FBA">
        <w:rPr>
          <w:rFonts w:ascii="Times New Roman" w:hAnsi="Times New Roman" w:cs="Times New Roman"/>
        </w:rPr>
        <w:t>:</w:t>
      </w:r>
    </w:p>
    <w:p w14:paraId="620CBA36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Model - purely about selection (supply side); however, the empirical is about the demand side.</w:t>
      </w:r>
    </w:p>
    <w:p w14:paraId="1D5084F5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Disconnection between the analysis and the model.</w:t>
      </w:r>
    </w:p>
    <w:p w14:paraId="66D878F0" w14:textId="35A52A81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19A4879A" w14:textId="1A209C9C" w:rsidR="0053313A" w:rsidRPr="003B0721" w:rsidRDefault="0053313A" w:rsidP="003B0721">
      <w:pPr>
        <w:pStyle w:val="Heading2"/>
      </w:pPr>
      <w:r w:rsidRPr="003B0721">
        <w:t xml:space="preserve">Dimitri </w:t>
      </w:r>
      <w:proofErr w:type="spellStart"/>
      <w:r w:rsidRPr="003B0721">
        <w:t>Lorenzani</w:t>
      </w:r>
      <w:proofErr w:type="spellEnd"/>
      <w:r w:rsidR="003B0721" w:rsidRPr="003B0721">
        <w:t xml:space="preserve"> (European Commission - Question from the audience)</w:t>
      </w:r>
    </w:p>
    <w:p w14:paraId="57F2CE73" w14:textId="6F3D783F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spellStart"/>
      <w:r w:rsidRPr="00BB3FBA">
        <w:rPr>
          <w:rFonts w:ascii="Times New Roman" w:hAnsi="Times New Roman" w:cs="Times New Roman"/>
        </w:rPr>
        <w:t>Jorg</w:t>
      </w:r>
      <w:proofErr w:type="spellEnd"/>
      <w:r w:rsidRPr="00BB3FBA">
        <w:rPr>
          <w:rFonts w:ascii="Times New Roman" w:hAnsi="Times New Roman" w:cs="Times New Roman"/>
        </w:rPr>
        <w:t xml:space="preserve"> - right-wing increases the social expenditure as the recent Italian case (</w:t>
      </w:r>
      <w:r w:rsidR="00E96909" w:rsidRPr="00BB3FBA">
        <w:rPr>
          <w:rFonts w:ascii="Times New Roman" w:hAnsi="Times New Roman" w:cs="Times New Roman"/>
        </w:rPr>
        <w:t>they increase the pensions without EC recommendation).</w:t>
      </w:r>
    </w:p>
    <w:p w14:paraId="77FD1A56" w14:textId="1717DB20" w:rsidR="003B0721" w:rsidRPr="00DA520C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 xml:space="preserve">Left-wing Greece </w:t>
      </w:r>
      <w:r w:rsidR="00E96909" w:rsidRPr="00BB3FBA">
        <w:rPr>
          <w:rFonts w:ascii="Times New Roman" w:hAnsi="Times New Roman" w:cs="Times New Roman"/>
        </w:rPr>
        <w:t>–</w:t>
      </w:r>
      <w:r w:rsidRPr="00BB3FBA">
        <w:rPr>
          <w:rFonts w:ascii="Times New Roman" w:hAnsi="Times New Roman" w:cs="Times New Roman"/>
        </w:rPr>
        <w:t xml:space="preserve"> </w:t>
      </w:r>
      <w:r w:rsidR="00E96909" w:rsidRPr="00BB3FBA">
        <w:rPr>
          <w:rFonts w:ascii="Times New Roman" w:hAnsi="Times New Roman" w:cs="Times New Roman"/>
        </w:rPr>
        <w:t>they didn’t want to introduce minimum wage against EC and IMF recommendations.</w:t>
      </w:r>
    </w:p>
    <w:p w14:paraId="12871CF7" w14:textId="44002F39" w:rsidR="0053313A" w:rsidRPr="00BB3FBA" w:rsidRDefault="0053313A" w:rsidP="003B0721">
      <w:pPr>
        <w:pStyle w:val="Heading2"/>
      </w:pPr>
      <w:r w:rsidRPr="00BB3FBA">
        <w:lastRenderedPageBreak/>
        <w:t xml:space="preserve">Roberto </w:t>
      </w:r>
      <w:proofErr w:type="spellStart"/>
      <w:r w:rsidRPr="00BB3FBA">
        <w:t>Tamborino</w:t>
      </w:r>
      <w:proofErr w:type="spellEnd"/>
      <w:r w:rsidR="003B0721">
        <w:t xml:space="preserve"> (University of </w:t>
      </w:r>
      <w:proofErr w:type="spellStart"/>
      <w:r w:rsidR="003B0721">
        <w:t>Trente</w:t>
      </w:r>
      <w:proofErr w:type="spellEnd"/>
      <w:r w:rsidR="003B0721">
        <w:t xml:space="preserve"> – Question from the audience)</w:t>
      </w:r>
    </w:p>
    <w:p w14:paraId="646EF663" w14:textId="241622D0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Is anyone</w:t>
      </w:r>
      <w:r w:rsidR="003B0721">
        <w:rPr>
          <w:rFonts w:ascii="Times New Roman" w:hAnsi="Times New Roman" w:cs="Times New Roman"/>
        </w:rPr>
        <w:t xml:space="preserve"> investing whether the CSR are </w:t>
      </w:r>
      <w:r w:rsidRPr="00BB3FBA">
        <w:rPr>
          <w:rFonts w:ascii="Times New Roman" w:hAnsi="Times New Roman" w:cs="Times New Roman"/>
        </w:rPr>
        <w:t>right?</w:t>
      </w:r>
    </w:p>
    <w:p w14:paraId="0FEF18D2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What is the record of countries that have followed the CSR?</w:t>
      </w:r>
    </w:p>
    <w:p w14:paraId="6297F67F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7AD8478A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Key word - politicisation</w:t>
      </w:r>
    </w:p>
    <w:p w14:paraId="563D7E6E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Economic policy or political economy - wrong meaning of this term?</w:t>
      </w:r>
    </w:p>
    <w:p w14:paraId="10282133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Technical rules without political? We cannot have this.</w:t>
      </w:r>
    </w:p>
    <w:p w14:paraId="6E8E4FD5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649981F5" w14:textId="650106F9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  <w:b/>
          <w:bCs/>
        </w:rPr>
        <w:t>Lorenzo Codogno</w:t>
      </w:r>
      <w:r w:rsidR="003B0721">
        <w:rPr>
          <w:rFonts w:ascii="Times New Roman" w:hAnsi="Times New Roman" w:cs="Times New Roman"/>
          <w:b/>
          <w:bCs/>
        </w:rPr>
        <w:t xml:space="preserve"> (LSE - </w:t>
      </w:r>
      <w:r w:rsidR="003B0721" w:rsidRPr="003B0721">
        <w:rPr>
          <w:rFonts w:ascii="Times New Roman" w:hAnsi="Times New Roman" w:cs="Times New Roman"/>
          <w:b/>
          <w:bCs/>
        </w:rPr>
        <w:t>Question from the audience</w:t>
      </w:r>
      <w:r w:rsidR="003B0721">
        <w:rPr>
          <w:rFonts w:ascii="Times New Roman" w:hAnsi="Times New Roman" w:cs="Times New Roman"/>
          <w:b/>
          <w:bCs/>
        </w:rPr>
        <w:t>)</w:t>
      </w:r>
    </w:p>
    <w:p w14:paraId="701B7D47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Tricky classification about left and right - parties somewhere in the middle, some are right in some policies and from left in other.</w:t>
      </w:r>
    </w:p>
    <w:p w14:paraId="69A1EE7F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BB3FBA">
        <w:rPr>
          <w:rFonts w:ascii="Times New Roman" w:hAnsi="Times New Roman" w:cs="Times New Roman"/>
        </w:rPr>
        <w:t>Financial markets - missing on papers</w:t>
      </w:r>
      <w:r w:rsidRPr="00BB3FBA">
        <w:rPr>
          <w:rFonts w:ascii="Times New Roman" w:hAnsi="Times New Roman" w:cs="Times New Roman"/>
          <w:b/>
          <w:bCs/>
        </w:rPr>
        <w:t xml:space="preserve"> - </w:t>
      </w:r>
      <w:r w:rsidRPr="00BB3FBA">
        <w:rPr>
          <w:rFonts w:ascii="Times New Roman" w:hAnsi="Times New Roman" w:cs="Times New Roman"/>
        </w:rPr>
        <w:t>not only a discussion between the Commission and Countries.</w:t>
      </w:r>
    </w:p>
    <w:p w14:paraId="2A7D98E7" w14:textId="77777777" w:rsidR="00F93EBC" w:rsidRPr="00BB3FBA" w:rsidRDefault="00F93EBC" w:rsidP="0053313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14:paraId="44F7AA97" w14:textId="47382E58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  <w:b/>
          <w:bCs/>
        </w:rPr>
        <w:t>Mark Hallerberg</w:t>
      </w:r>
      <w:r w:rsidR="003B0721">
        <w:rPr>
          <w:rFonts w:ascii="Times New Roman" w:hAnsi="Times New Roman" w:cs="Times New Roman"/>
          <w:b/>
          <w:bCs/>
        </w:rPr>
        <w:t xml:space="preserve"> (</w:t>
      </w:r>
      <w:proofErr w:type="spellStart"/>
      <w:r w:rsidR="003B0721">
        <w:rPr>
          <w:rFonts w:ascii="Times New Roman" w:hAnsi="Times New Roman" w:cs="Times New Roman"/>
          <w:b/>
          <w:bCs/>
        </w:rPr>
        <w:t>Hertie</w:t>
      </w:r>
      <w:proofErr w:type="spellEnd"/>
      <w:r w:rsidR="003B0721">
        <w:rPr>
          <w:rFonts w:ascii="Times New Roman" w:hAnsi="Times New Roman" w:cs="Times New Roman"/>
          <w:b/>
          <w:bCs/>
        </w:rPr>
        <w:t xml:space="preserve"> School of Governance - </w:t>
      </w:r>
      <w:r w:rsidR="003B0721" w:rsidRPr="003B0721">
        <w:rPr>
          <w:rFonts w:ascii="Times New Roman" w:hAnsi="Times New Roman" w:cs="Times New Roman"/>
          <w:b/>
          <w:bCs/>
        </w:rPr>
        <w:t>Question from the audience</w:t>
      </w:r>
      <w:r w:rsidR="003B0721">
        <w:rPr>
          <w:rFonts w:ascii="Times New Roman" w:hAnsi="Times New Roman" w:cs="Times New Roman"/>
          <w:b/>
          <w:bCs/>
        </w:rPr>
        <w:t>)</w:t>
      </w:r>
      <w:r w:rsidR="004C0FA4">
        <w:rPr>
          <w:rFonts w:ascii="Times New Roman" w:hAnsi="Times New Roman" w:cs="Times New Roman"/>
          <w:b/>
          <w:bCs/>
        </w:rPr>
        <w:t xml:space="preserve"> </w:t>
      </w:r>
    </w:p>
    <w:p w14:paraId="23AAE229" w14:textId="627660F4" w:rsidR="0053313A" w:rsidRDefault="003B0721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3B0721">
        <w:rPr>
          <w:rFonts w:ascii="Times New Roman" w:hAnsi="Times New Roman" w:cs="Times New Roman"/>
        </w:rPr>
        <w:t>- selection effects: Only choose the cases because they became big, but they should also take into account why they became big</w:t>
      </w:r>
    </w:p>
    <w:p w14:paraId="72726899" w14:textId="77777777" w:rsidR="003B0721" w:rsidRPr="00BB3FBA" w:rsidRDefault="003B0721" w:rsidP="0053313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14:paraId="06D203A0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41E1C127" w14:textId="1464A41B" w:rsidR="0053313A" w:rsidRPr="003B0721" w:rsidRDefault="0053313A" w:rsidP="003B0721">
      <w:p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spellStart"/>
      <w:r w:rsidRPr="00BB3FBA">
        <w:rPr>
          <w:b/>
        </w:rPr>
        <w:t>Jorg</w:t>
      </w:r>
      <w:proofErr w:type="spellEnd"/>
      <w:r w:rsidRPr="00BB3FBA">
        <w:rPr>
          <w:b/>
        </w:rPr>
        <w:t xml:space="preserve"> Haas</w:t>
      </w:r>
      <w:r w:rsidR="003B0721">
        <w:t xml:space="preserve"> </w:t>
      </w:r>
      <w:r w:rsidR="003B0721">
        <w:rPr>
          <w:rFonts w:ascii="Times New Roman" w:hAnsi="Times New Roman" w:cs="Times New Roman"/>
          <w:b/>
          <w:bCs/>
        </w:rPr>
        <w:t>(</w:t>
      </w:r>
      <w:proofErr w:type="spellStart"/>
      <w:r w:rsidR="003B0721">
        <w:rPr>
          <w:rFonts w:ascii="Times New Roman" w:hAnsi="Times New Roman" w:cs="Times New Roman"/>
          <w:b/>
          <w:bCs/>
        </w:rPr>
        <w:t>Hertie</w:t>
      </w:r>
      <w:proofErr w:type="spellEnd"/>
      <w:r w:rsidR="003B0721">
        <w:rPr>
          <w:rFonts w:ascii="Times New Roman" w:hAnsi="Times New Roman" w:cs="Times New Roman"/>
          <w:b/>
          <w:bCs/>
        </w:rPr>
        <w:t xml:space="preserve"> School of Governance </w:t>
      </w:r>
      <w:r w:rsidR="004C0FA4">
        <w:rPr>
          <w:rFonts w:ascii="Times New Roman" w:hAnsi="Times New Roman" w:cs="Times New Roman"/>
          <w:b/>
          <w:bCs/>
        </w:rPr>
        <w:t>–</w:t>
      </w:r>
      <w:r w:rsidR="003B0721">
        <w:rPr>
          <w:rFonts w:ascii="Times New Roman" w:hAnsi="Times New Roman" w:cs="Times New Roman"/>
          <w:b/>
          <w:bCs/>
        </w:rPr>
        <w:t xml:space="preserve"> Answer</w:t>
      </w:r>
      <w:r w:rsidR="004C0FA4">
        <w:rPr>
          <w:rFonts w:ascii="Times New Roman" w:hAnsi="Times New Roman" w:cs="Times New Roman"/>
          <w:b/>
          <w:bCs/>
        </w:rPr>
        <w:t>)</w:t>
      </w:r>
    </w:p>
    <w:p w14:paraId="0CBBDF92" w14:textId="0A929E2F" w:rsidR="0053313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No evidence for Dimitri argument.</w:t>
      </w:r>
    </w:p>
    <w:p w14:paraId="35CB1710" w14:textId="03449A09" w:rsidR="004C0FA4" w:rsidRPr="00BB3FBA" w:rsidRDefault="004C0FA4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checked whet</w:t>
      </w:r>
      <w:r w:rsidRPr="004C0FA4">
        <w:rPr>
          <w:rFonts w:ascii="Times New Roman" w:hAnsi="Times New Roman" w:cs="Times New Roman"/>
        </w:rPr>
        <w:t>her left governments receive left recommendations and the other way around, but it’s not the case</w:t>
      </w:r>
    </w:p>
    <w:p w14:paraId="1E7C94D2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2C65F948" w14:textId="51BFE902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BB3FBA">
        <w:rPr>
          <w:rFonts w:ascii="Times New Roman" w:hAnsi="Times New Roman" w:cs="Times New Roman"/>
          <w:b/>
          <w:bCs/>
        </w:rPr>
        <w:t>Reinout van de Veer</w:t>
      </w:r>
      <w:r w:rsidR="003B0721">
        <w:rPr>
          <w:rFonts w:ascii="Times New Roman" w:hAnsi="Times New Roman" w:cs="Times New Roman"/>
          <w:b/>
          <w:bCs/>
        </w:rPr>
        <w:t xml:space="preserve"> (University of Rotterdam – Answer)</w:t>
      </w:r>
    </w:p>
    <w:p w14:paraId="5F191373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Legitimisation of political decisions by technical analysis.</w:t>
      </w:r>
    </w:p>
    <w:p w14:paraId="600C09E1" w14:textId="0E6281FC" w:rsidR="0053313A" w:rsidRDefault="004C0FA4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4C0FA4">
        <w:rPr>
          <w:rFonts w:ascii="Times New Roman" w:hAnsi="Times New Roman" w:cs="Times New Roman"/>
        </w:rPr>
        <w:t>CSRs do not necessarily have a good effect on countries</w:t>
      </w:r>
    </w:p>
    <w:p w14:paraId="74215D03" w14:textId="77777777" w:rsidR="004C0FA4" w:rsidRPr="00BB3FBA" w:rsidRDefault="004C0FA4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48E3D42E" w14:textId="2FF56519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BB3FBA">
        <w:rPr>
          <w:rFonts w:ascii="Times New Roman" w:hAnsi="Times New Roman" w:cs="Times New Roman"/>
          <w:b/>
          <w:bCs/>
        </w:rPr>
        <w:t>Camilla Mariotto</w:t>
      </w:r>
      <w:r w:rsidR="004C0FA4">
        <w:rPr>
          <w:rFonts w:ascii="Times New Roman" w:hAnsi="Times New Roman" w:cs="Times New Roman"/>
          <w:b/>
          <w:bCs/>
        </w:rPr>
        <w:t xml:space="preserve"> (University of Innsbruck – Answer)</w:t>
      </w:r>
    </w:p>
    <w:p w14:paraId="674FC193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Connect better the model and empirical parts - still on working on it.</w:t>
      </w:r>
    </w:p>
    <w:p w14:paraId="79C20E93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3DEB2950" w14:textId="77777777" w:rsidR="004C0FA4" w:rsidRDefault="004C0FA4" w:rsidP="0053313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30"/>
          <w:szCs w:val="30"/>
        </w:rPr>
      </w:pPr>
    </w:p>
    <w:p w14:paraId="124E24AC" w14:textId="77777777" w:rsidR="004C0FA4" w:rsidRDefault="004C0FA4" w:rsidP="0053313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30"/>
          <w:szCs w:val="30"/>
        </w:rPr>
      </w:pPr>
    </w:p>
    <w:p w14:paraId="52AD31CB" w14:textId="77777777" w:rsidR="004C0FA4" w:rsidRDefault="004C0FA4" w:rsidP="0053313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30"/>
          <w:szCs w:val="30"/>
        </w:rPr>
      </w:pPr>
    </w:p>
    <w:p w14:paraId="16072982" w14:textId="77777777" w:rsidR="004C0FA4" w:rsidRDefault="004C0FA4" w:rsidP="0053313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30"/>
          <w:szCs w:val="30"/>
        </w:rPr>
      </w:pPr>
    </w:p>
    <w:p w14:paraId="01B4D7CE" w14:textId="77777777" w:rsidR="004C0FA4" w:rsidRDefault="004C0FA4" w:rsidP="0053313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30"/>
          <w:szCs w:val="30"/>
        </w:rPr>
      </w:pPr>
    </w:p>
    <w:p w14:paraId="224C77CB" w14:textId="77777777" w:rsidR="004C0FA4" w:rsidRDefault="004C0FA4" w:rsidP="0053313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30"/>
          <w:szCs w:val="30"/>
        </w:rPr>
      </w:pPr>
    </w:p>
    <w:p w14:paraId="79CAEA6B" w14:textId="77777777" w:rsidR="004C0FA4" w:rsidRDefault="004C0FA4" w:rsidP="0053313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30"/>
          <w:szCs w:val="30"/>
        </w:rPr>
      </w:pPr>
    </w:p>
    <w:p w14:paraId="37271A90" w14:textId="77777777" w:rsidR="004C0FA4" w:rsidRDefault="004C0FA4" w:rsidP="0053313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30"/>
          <w:szCs w:val="30"/>
        </w:rPr>
      </w:pPr>
    </w:p>
    <w:p w14:paraId="139812E2" w14:textId="77777777" w:rsidR="004C0FA4" w:rsidRDefault="004C0FA4" w:rsidP="0053313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30"/>
          <w:szCs w:val="30"/>
        </w:rPr>
      </w:pPr>
    </w:p>
    <w:p w14:paraId="76111DB7" w14:textId="1DF3834D" w:rsidR="0053313A" w:rsidRPr="004C0FA4" w:rsidRDefault="004C0FA4" w:rsidP="004C0FA4">
      <w:pPr>
        <w:pStyle w:val="Heading1"/>
        <w:rPr>
          <w:rFonts w:cs="Times New Roman"/>
          <w:bCs/>
          <w:sz w:val="30"/>
          <w:szCs w:val="30"/>
        </w:rPr>
      </w:pPr>
      <w:r>
        <w:rPr>
          <w:rFonts w:cs="Times New Roman"/>
          <w:bCs/>
          <w:sz w:val="30"/>
          <w:szCs w:val="30"/>
        </w:rPr>
        <w:lastRenderedPageBreak/>
        <w:t xml:space="preserve">Day 2; </w:t>
      </w:r>
      <w:r>
        <w:rPr>
          <w:bCs/>
        </w:rPr>
        <w:t>11:00 - 12.45; Session 4</w:t>
      </w:r>
      <w:r>
        <w:t xml:space="preserve">: Roundtable - The European Semester in Practice in Italy and Its Social Implications (ENGLISH) </w:t>
      </w:r>
    </w:p>
    <w:p w14:paraId="09ADEF05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BB3FBA">
        <w:rPr>
          <w:rFonts w:ascii="Times New Roman" w:hAnsi="Times New Roman" w:cs="Times New Roman"/>
        </w:rPr>
        <w:t>(Presentation - 10-12 minutes and comments (2/3 maximum), answer 5 minutes per speaker)</w:t>
      </w:r>
    </w:p>
    <w:p w14:paraId="70B737E7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14:paraId="3FE895C0" w14:textId="1F3BFF6C" w:rsidR="0053313A" w:rsidRPr="00BB3FBA" w:rsidRDefault="0053313A" w:rsidP="00F34E44">
      <w:pPr>
        <w:pStyle w:val="Heading2"/>
      </w:pPr>
      <w:r w:rsidRPr="00BB3FBA">
        <w:t>Pasquale Lucio Scandizzo</w:t>
      </w:r>
      <w:r w:rsidR="004C0FA4">
        <w:t xml:space="preserve"> (University of Rome</w:t>
      </w:r>
      <w:r w:rsidR="00957EFC">
        <w:t xml:space="preserve"> Tor </w:t>
      </w:r>
      <w:proofErr w:type="spellStart"/>
      <w:r w:rsidR="00957EFC">
        <w:t>Vergata</w:t>
      </w:r>
      <w:proofErr w:type="spellEnd"/>
      <w:r w:rsidR="004C0FA4">
        <w:t>)</w:t>
      </w:r>
    </w:p>
    <w:p w14:paraId="58C5B1E7" w14:textId="3031237B" w:rsidR="0053313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 xml:space="preserve">Brief presentation - several </w:t>
      </w:r>
      <w:r w:rsidR="00E96909" w:rsidRPr="00BB3FBA">
        <w:rPr>
          <w:rFonts w:ascii="Times New Roman" w:hAnsi="Times New Roman" w:cs="Times New Roman"/>
        </w:rPr>
        <w:t>assessments</w:t>
      </w:r>
      <w:r w:rsidRPr="00BB3FBA">
        <w:rPr>
          <w:rFonts w:ascii="Times New Roman" w:hAnsi="Times New Roman" w:cs="Times New Roman"/>
        </w:rPr>
        <w:t xml:space="preserve"> recently made on past 2 years - multilateral institutions and European semester</w:t>
      </w:r>
      <w:r w:rsidR="004C0FA4">
        <w:rPr>
          <w:rFonts w:ascii="Times New Roman" w:hAnsi="Times New Roman" w:cs="Times New Roman"/>
        </w:rPr>
        <w:t xml:space="preserve"> – his own opinion on that</w:t>
      </w:r>
    </w:p>
    <w:p w14:paraId="52C0C00D" w14:textId="1C3E3981" w:rsidR="004C0FA4" w:rsidRDefault="004C0FA4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1A30D76B" w14:textId="76D2CD0B" w:rsidR="004C0FA4" w:rsidRDefault="004C0FA4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What are the problems with the ES? </w:t>
      </w:r>
    </w:p>
    <w:p w14:paraId="10111251" w14:textId="38AFA95B" w:rsidR="004C0FA4" w:rsidRDefault="004C0FA4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4600E45F" w14:textId="5C131CAD" w:rsidR="004C0FA4" w:rsidRPr="00BB3FBA" w:rsidRDefault="004C0FA4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Pr="004C0FA4">
        <w:rPr>
          <w:rFonts w:ascii="Times New Roman" w:hAnsi="Times New Roman" w:cs="Times New Roman"/>
          <w:vertAlign w:val="superscript"/>
        </w:rPr>
        <w:t>st</w:t>
      </w:r>
      <w:r>
        <w:rPr>
          <w:rFonts w:ascii="Times New Roman" w:hAnsi="Times New Roman" w:cs="Times New Roman"/>
        </w:rPr>
        <w:t>: The rationale of the CSRs</w:t>
      </w:r>
    </w:p>
    <w:p w14:paraId="1D7E66A8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1534EB23" w14:textId="1DE51FB9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Purpose</w:t>
      </w:r>
      <w:r w:rsidR="004C0FA4">
        <w:rPr>
          <w:rFonts w:ascii="Times New Roman" w:hAnsi="Times New Roman" w:cs="Times New Roman"/>
        </w:rPr>
        <w:t xml:space="preserve"> of the ES</w:t>
      </w:r>
      <w:r w:rsidRPr="00BB3FBA">
        <w:rPr>
          <w:rFonts w:ascii="Times New Roman" w:hAnsi="Times New Roman" w:cs="Times New Roman"/>
        </w:rPr>
        <w:t xml:space="preserve">: attempt to promote coordination through soft </w:t>
      </w:r>
      <w:r w:rsidR="00E96909" w:rsidRPr="00BB3FBA">
        <w:rPr>
          <w:rFonts w:ascii="Times New Roman" w:hAnsi="Times New Roman" w:cs="Times New Roman"/>
        </w:rPr>
        <w:t>advice</w:t>
      </w:r>
      <w:r w:rsidRPr="00BB3FBA">
        <w:rPr>
          <w:rFonts w:ascii="Times New Roman" w:hAnsi="Times New Roman" w:cs="Times New Roman"/>
        </w:rPr>
        <w:t xml:space="preserve"> and consent.</w:t>
      </w:r>
    </w:p>
    <w:p w14:paraId="2A2D68B8" w14:textId="38CD0704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 xml:space="preserve">Not working well </w:t>
      </w:r>
      <w:r w:rsidR="00752045">
        <w:rPr>
          <w:rFonts w:ascii="Times New Roman" w:hAnsi="Times New Roman" w:cs="Times New Roman"/>
        </w:rPr>
        <w:t>–</w:t>
      </w:r>
      <w:r w:rsidRPr="00BB3FBA">
        <w:rPr>
          <w:rFonts w:ascii="Times New Roman" w:hAnsi="Times New Roman" w:cs="Times New Roman"/>
        </w:rPr>
        <w:t xml:space="preserve"> </w:t>
      </w:r>
      <w:r w:rsidR="00752045">
        <w:rPr>
          <w:rFonts w:ascii="Times New Roman" w:hAnsi="Times New Roman" w:cs="Times New Roman"/>
        </w:rPr>
        <w:t>too little ownership on the side of the member s</w:t>
      </w:r>
      <w:r w:rsidRPr="00BB3FBA">
        <w:rPr>
          <w:rFonts w:ascii="Times New Roman" w:hAnsi="Times New Roman" w:cs="Times New Roman"/>
        </w:rPr>
        <w:t>tates- delicate questions of governance, reputation and cognitive dissonance between the Commission and the Member States.</w:t>
      </w:r>
    </w:p>
    <w:p w14:paraId="2B172DDE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Recommendations not widely shared by the member states.</w:t>
      </w:r>
    </w:p>
    <w:p w14:paraId="33475B04" w14:textId="12CC83A8" w:rsidR="0053313A" w:rsidRDefault="004C0FA4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They often reflect</w:t>
      </w:r>
      <w:r w:rsidR="0053313A" w:rsidRPr="00BB3FBA">
        <w:rPr>
          <w:rFonts w:ascii="Times New Roman" w:hAnsi="Times New Roman" w:cs="Times New Roman"/>
        </w:rPr>
        <w:t xml:space="preserve"> hard line </w:t>
      </w:r>
      <w:r>
        <w:rPr>
          <w:rFonts w:ascii="Times New Roman" w:hAnsi="Times New Roman" w:cs="Times New Roman"/>
        </w:rPr>
        <w:t xml:space="preserve">ideas </w:t>
      </w:r>
      <w:r w:rsidR="0053313A" w:rsidRPr="00BB3FBA">
        <w:rPr>
          <w:rFonts w:ascii="Times New Roman" w:hAnsi="Times New Roman" w:cs="Times New Roman"/>
        </w:rPr>
        <w:t>- political economy - budget and fiscal policies.</w:t>
      </w:r>
    </w:p>
    <w:p w14:paraId="4AE38585" w14:textId="4F6B79B2" w:rsidR="004C0FA4" w:rsidRDefault="004C0FA4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4C0FA4">
        <w:rPr>
          <w:rFonts w:ascii="Times New Roman" w:hAnsi="Times New Roman" w:cs="Times New Roman"/>
        </w:rPr>
        <w:t>Recommendations reflect a certain narrative of the EU developed during the crisis</w:t>
      </w:r>
    </w:p>
    <w:p w14:paraId="537B793A" w14:textId="153BFE42" w:rsidR="0053313A" w:rsidRPr="00BB3FBA" w:rsidRDefault="004C0FA4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4C0FA4">
        <w:rPr>
          <w:rFonts w:ascii="Times New Roman" w:hAnsi="Times New Roman" w:cs="Times New Roman"/>
        </w:rPr>
        <w:t>Policy recommendation framework is quite lose</w:t>
      </w:r>
    </w:p>
    <w:p w14:paraId="42E67891" w14:textId="33D3E8E3" w:rsidR="0053313A" w:rsidRPr="00BB3FBA" w:rsidRDefault="004C0FA4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Recommendations </w:t>
      </w:r>
      <w:r w:rsidR="0053313A" w:rsidRPr="00BB3FBA">
        <w:rPr>
          <w:rFonts w:ascii="Times New Roman" w:hAnsi="Times New Roman" w:cs="Times New Roman"/>
        </w:rPr>
        <w:t xml:space="preserve"> are often irrelevant for macro-financial imbalances. </w:t>
      </w:r>
    </w:p>
    <w:p w14:paraId="1EAC2BFE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4E207688" w14:textId="20325665" w:rsidR="0053313A" w:rsidRDefault="00F34E44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Pr="00F34E44">
        <w:rPr>
          <w:rFonts w:ascii="Times New Roman" w:hAnsi="Times New Roman" w:cs="Times New Roman"/>
          <w:vertAlign w:val="superscript"/>
        </w:rPr>
        <w:t>nd</w:t>
      </w:r>
      <w:r>
        <w:rPr>
          <w:rFonts w:ascii="Times New Roman" w:hAnsi="Times New Roman" w:cs="Times New Roman"/>
        </w:rPr>
        <w:t xml:space="preserve"> </w:t>
      </w:r>
      <w:r w:rsidR="0053313A" w:rsidRPr="00BB3FBA">
        <w:rPr>
          <w:rFonts w:ascii="Times New Roman" w:hAnsi="Times New Roman" w:cs="Times New Roman"/>
        </w:rPr>
        <w:t xml:space="preserve">Problem: policy </w:t>
      </w:r>
      <w:r w:rsidR="00752045">
        <w:rPr>
          <w:rFonts w:ascii="Times New Roman" w:hAnsi="Times New Roman" w:cs="Times New Roman"/>
        </w:rPr>
        <w:t>content</w:t>
      </w:r>
      <w:r w:rsidR="0053313A" w:rsidRPr="00BB3FBA">
        <w:rPr>
          <w:rFonts w:ascii="Times New Roman" w:hAnsi="Times New Roman" w:cs="Times New Roman"/>
        </w:rPr>
        <w:t xml:space="preserve"> is not clear (</w:t>
      </w:r>
      <w:r w:rsidR="00752045">
        <w:rPr>
          <w:rFonts w:ascii="Times New Roman" w:hAnsi="Times New Roman" w:cs="Times New Roman"/>
        </w:rPr>
        <w:t>whether</w:t>
      </w:r>
      <w:r w:rsidR="0053313A" w:rsidRPr="00BB3FBA">
        <w:rPr>
          <w:rFonts w:ascii="Times New Roman" w:hAnsi="Times New Roman" w:cs="Times New Roman"/>
        </w:rPr>
        <w:t xml:space="preserve"> it is a convergence program or avoiding simply discrepancies).</w:t>
      </w:r>
    </w:p>
    <w:p w14:paraId="1FF32D3B" w14:textId="77777777" w:rsidR="00F34E44" w:rsidRPr="00BB3FBA" w:rsidRDefault="00F34E44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4E700F47" w14:textId="53C98883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 xml:space="preserve">Risk assessment of the IMF: semantic analysis </w:t>
      </w:r>
      <w:r w:rsidR="00E96909" w:rsidRPr="00BB3FBA">
        <w:rPr>
          <w:rFonts w:ascii="Times New Roman" w:hAnsi="Times New Roman" w:cs="Times New Roman"/>
        </w:rPr>
        <w:t>is</w:t>
      </w:r>
      <w:r w:rsidRPr="00BB3FBA">
        <w:rPr>
          <w:rFonts w:ascii="Times New Roman" w:hAnsi="Times New Roman" w:cs="Times New Roman"/>
        </w:rPr>
        <w:t xml:space="preserve"> quite similar, the language is very similar (more soften the EC).</w:t>
      </w:r>
    </w:p>
    <w:p w14:paraId="3C0708C2" w14:textId="56A3145C" w:rsidR="0053313A" w:rsidRPr="00BB3FBA" w:rsidRDefault="00F34E44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</w:t>
      </w:r>
      <w:r w:rsidR="0053313A" w:rsidRPr="00BB3FBA">
        <w:rPr>
          <w:rFonts w:ascii="Times New Roman" w:hAnsi="Times New Roman" w:cs="Times New Roman"/>
        </w:rPr>
        <w:t>inancial sector - recommendations appear to be much less effective than the IMF recommendations in</w:t>
      </w:r>
      <w:r>
        <w:rPr>
          <w:rFonts w:ascii="Times New Roman" w:hAnsi="Times New Roman" w:cs="Times New Roman"/>
        </w:rPr>
        <w:t xml:space="preserve"> flagging</w:t>
      </w:r>
      <w:r w:rsidR="0053313A" w:rsidRPr="00BB3FBA">
        <w:rPr>
          <w:rFonts w:ascii="Times New Roman" w:hAnsi="Times New Roman" w:cs="Times New Roman"/>
        </w:rPr>
        <w:t xml:space="preserve"> out </w:t>
      </w:r>
      <w:r>
        <w:rPr>
          <w:rFonts w:ascii="Times New Roman" w:hAnsi="Times New Roman" w:cs="Times New Roman"/>
        </w:rPr>
        <w:t xml:space="preserve">essential </w:t>
      </w:r>
      <w:r w:rsidR="0053313A" w:rsidRPr="00BB3FBA">
        <w:rPr>
          <w:rFonts w:ascii="Times New Roman" w:hAnsi="Times New Roman" w:cs="Times New Roman"/>
        </w:rPr>
        <w:t>problems.</w:t>
      </w:r>
    </w:p>
    <w:p w14:paraId="74E7DEE1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7E5E46DC" w14:textId="4BDF3ADD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Another ge</w:t>
      </w:r>
      <w:r w:rsidR="00E96909" w:rsidRPr="00BB3FBA">
        <w:rPr>
          <w:rFonts w:ascii="Times New Roman" w:hAnsi="Times New Roman" w:cs="Times New Roman"/>
        </w:rPr>
        <w:t>ner</w:t>
      </w:r>
      <w:r w:rsidRPr="00BB3FBA">
        <w:rPr>
          <w:rFonts w:ascii="Times New Roman" w:hAnsi="Times New Roman" w:cs="Times New Roman"/>
        </w:rPr>
        <w:t>al characteristic: recommendations language seems to respond to the narrative of the EU (5 up to 10 years). Emphasise the vision of winners/</w:t>
      </w:r>
      <w:r w:rsidR="00E96909" w:rsidRPr="00BB3FBA">
        <w:rPr>
          <w:rFonts w:ascii="Times New Roman" w:hAnsi="Times New Roman" w:cs="Times New Roman"/>
        </w:rPr>
        <w:t>losers</w:t>
      </w:r>
      <w:r w:rsidRPr="00BB3FBA">
        <w:rPr>
          <w:rFonts w:ascii="Times New Roman" w:hAnsi="Times New Roman" w:cs="Times New Roman"/>
        </w:rPr>
        <w:t>, North/South.</w:t>
      </w:r>
    </w:p>
    <w:p w14:paraId="01D16022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5861B5B7" w14:textId="012ABB50" w:rsidR="0053313A" w:rsidRPr="00BB3FBA" w:rsidRDefault="00F34E44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objectives of the CSRs</w:t>
      </w:r>
    </w:p>
    <w:p w14:paraId="3785249F" w14:textId="77777777" w:rsidR="0053313A" w:rsidRPr="00BB3FBA" w:rsidRDefault="0053313A" w:rsidP="0053313A">
      <w:pPr>
        <w:numPr>
          <w:ilvl w:val="0"/>
          <w:numId w:val="7"/>
        </w:numPr>
        <w:autoSpaceDE w:val="0"/>
        <w:autoSpaceDN w:val="0"/>
        <w:adjustRightInd w:val="0"/>
        <w:ind w:left="0" w:firstLine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Avoid the “coordination failure”;</w:t>
      </w:r>
    </w:p>
    <w:p w14:paraId="09DAAAE7" w14:textId="77777777" w:rsidR="0053313A" w:rsidRPr="00BB3FBA" w:rsidRDefault="0053313A" w:rsidP="0053313A">
      <w:pPr>
        <w:numPr>
          <w:ilvl w:val="0"/>
          <w:numId w:val="7"/>
        </w:numPr>
        <w:autoSpaceDE w:val="0"/>
        <w:autoSpaceDN w:val="0"/>
        <w:adjustRightInd w:val="0"/>
        <w:ind w:left="0" w:firstLine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Ensure long term sustainability of budgetary policies;</w:t>
      </w:r>
    </w:p>
    <w:p w14:paraId="6DAFA924" w14:textId="77777777" w:rsidR="00F34E44" w:rsidRDefault="0053313A" w:rsidP="0053313A">
      <w:pPr>
        <w:numPr>
          <w:ilvl w:val="0"/>
          <w:numId w:val="7"/>
        </w:numPr>
        <w:autoSpaceDE w:val="0"/>
        <w:autoSpaceDN w:val="0"/>
        <w:adjustRightInd w:val="0"/>
        <w:ind w:left="0" w:firstLine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Eliminate national and aggregate disequilibria that thre</w:t>
      </w:r>
      <w:r w:rsidR="00F34E44">
        <w:rPr>
          <w:rFonts w:ascii="Times New Roman" w:hAnsi="Times New Roman" w:cs="Times New Roman"/>
        </w:rPr>
        <w:t>aten to become contributions to</w:t>
      </w:r>
    </w:p>
    <w:p w14:paraId="24DB09CE" w14:textId="24DA81BB" w:rsidR="0053313A" w:rsidRPr="00BB3FBA" w:rsidRDefault="0053313A" w:rsidP="00F34E44">
      <w:pPr>
        <w:autoSpaceDE w:val="0"/>
        <w:autoSpaceDN w:val="0"/>
        <w:adjustRightInd w:val="0"/>
        <w:ind w:firstLine="72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 xml:space="preserve">“global imbalances”. </w:t>
      </w:r>
    </w:p>
    <w:p w14:paraId="0213EBEC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514E662B" w14:textId="3CA54888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 xml:space="preserve">The role of structural reforms: not a clear consensus on </w:t>
      </w:r>
      <w:r w:rsidR="00752045">
        <w:rPr>
          <w:rFonts w:ascii="Times New Roman" w:hAnsi="Times New Roman" w:cs="Times New Roman"/>
        </w:rPr>
        <w:t>ideas with regard to economic governance</w:t>
      </w:r>
      <w:r w:rsidRPr="00BB3FBA">
        <w:rPr>
          <w:rFonts w:ascii="Times New Roman" w:hAnsi="Times New Roman" w:cs="Times New Roman"/>
        </w:rPr>
        <w:t xml:space="preserve"> - The concept of coordination at the EU level should be elaborated more convincingly in terms of diversification, complementarity and competitiveness of policies across member states.</w:t>
      </w:r>
    </w:p>
    <w:p w14:paraId="47B26A9F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22B12EEE" w14:textId="5C19A10C" w:rsidR="0053313A" w:rsidRPr="00BB3FBA" w:rsidRDefault="00752045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Problems with goals: They don’t have</w:t>
      </w:r>
      <w:r w:rsidR="0053313A" w:rsidRPr="00BB3FBA">
        <w:rPr>
          <w:rFonts w:ascii="Times New Roman" w:hAnsi="Times New Roman" w:cs="Times New Roman"/>
        </w:rPr>
        <w:t xml:space="preserve"> clear priorities and mutual consistency: “ensuring sound public finance”, “preventing excessive macroeconomic imbalances”, “supporting structural </w:t>
      </w:r>
      <w:r w:rsidR="00E96909" w:rsidRPr="00BB3FBA">
        <w:rPr>
          <w:rFonts w:ascii="Times New Roman" w:hAnsi="Times New Roman" w:cs="Times New Roman"/>
        </w:rPr>
        <w:t>reforms to</w:t>
      </w:r>
      <w:r w:rsidR="0053313A" w:rsidRPr="00BB3FBA">
        <w:rPr>
          <w:rFonts w:ascii="Times New Roman" w:hAnsi="Times New Roman" w:cs="Times New Roman"/>
        </w:rPr>
        <w:t xml:space="preserve"> create more jobs and growth and boosting investment” - no general consensus.</w:t>
      </w:r>
    </w:p>
    <w:p w14:paraId="026219C9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0883E5C7" w14:textId="54CAEEBA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Contradiction:</w:t>
      </w:r>
      <w:r w:rsidR="00F34E44" w:rsidRPr="00F34E44">
        <w:t xml:space="preserve"> </w:t>
      </w:r>
      <w:r w:rsidR="00F34E44" w:rsidRPr="00F34E44">
        <w:rPr>
          <w:rFonts w:ascii="Times New Roman" w:hAnsi="Times New Roman" w:cs="Times New Roman"/>
        </w:rPr>
        <w:t>Commission acts as a responsive regulator – not a government – but the ambition of becoming a government are there</w:t>
      </w:r>
    </w:p>
    <w:p w14:paraId="4712A7C9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31BBA619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Ambitions that are not fulfilled. No direct fiscal power.</w:t>
      </w:r>
    </w:p>
    <w:p w14:paraId="06DFE0B5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526694DA" w14:textId="77777777" w:rsidR="00F34E44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 xml:space="preserve">Italy: </w:t>
      </w:r>
    </w:p>
    <w:p w14:paraId="55BC2824" w14:textId="19D98926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 xml:space="preserve">special problem </w:t>
      </w:r>
      <w:r w:rsidR="00752045">
        <w:rPr>
          <w:rFonts w:ascii="Times New Roman" w:hAnsi="Times New Roman" w:cs="Times New Roman"/>
        </w:rPr>
        <w:t>of</w:t>
      </w:r>
      <w:r w:rsidRPr="00BB3FBA">
        <w:rPr>
          <w:rFonts w:ascii="Times New Roman" w:hAnsi="Times New Roman" w:cs="Times New Roman"/>
        </w:rPr>
        <w:t xml:space="preserve"> coordination.</w:t>
      </w:r>
    </w:p>
    <w:p w14:paraId="2E5CC33F" w14:textId="332BA79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3 problems: lack of institution capable of producing and planning consensus, no clear economic or social solutions in sight, failing positive rights -&gt; social inequalities</w:t>
      </w:r>
    </w:p>
    <w:p w14:paraId="37BB1D61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34A33BF2" w14:textId="77777777" w:rsidR="00F34E44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 xml:space="preserve">Conclusions: </w:t>
      </w:r>
    </w:p>
    <w:p w14:paraId="2062F5BF" w14:textId="3988153B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Difficulties in addressing EU structural imbalances of social and economic development by the ES.</w:t>
      </w:r>
    </w:p>
    <w:p w14:paraId="6D7C19F2" w14:textId="77777777" w:rsidR="00752045" w:rsidRDefault="00752045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Inability of CSRs to </w:t>
      </w:r>
      <w:r w:rsidR="0053313A" w:rsidRPr="00BB3FBA">
        <w:rPr>
          <w:rFonts w:ascii="Times New Roman" w:hAnsi="Times New Roman" w:cs="Times New Roman"/>
        </w:rPr>
        <w:t xml:space="preserve">undertake common economic policies at </w:t>
      </w:r>
      <w:r>
        <w:rPr>
          <w:rFonts w:ascii="Times New Roman" w:hAnsi="Times New Roman" w:cs="Times New Roman"/>
        </w:rPr>
        <w:t>a sufficient large scale</w:t>
      </w:r>
    </w:p>
    <w:p w14:paraId="0F7A5C42" w14:textId="6E9E7747" w:rsidR="0053313A" w:rsidRPr="00BB3FBA" w:rsidRDefault="00752045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CSRs</w:t>
      </w:r>
      <w:r w:rsidR="0053313A" w:rsidRPr="00BB3FBA">
        <w:rPr>
          <w:rFonts w:ascii="Times New Roman" w:hAnsi="Times New Roman" w:cs="Times New Roman"/>
        </w:rPr>
        <w:t xml:space="preserve"> reflect the danger of a </w:t>
      </w:r>
      <w:r w:rsidR="00F34E44">
        <w:t>dichotomisation</w:t>
      </w:r>
      <w:r w:rsidR="00F34E44" w:rsidRPr="00BB3FBA">
        <w:rPr>
          <w:rFonts w:ascii="Times New Roman" w:hAnsi="Times New Roman" w:cs="Times New Roman"/>
        </w:rPr>
        <w:t xml:space="preserve"> </w:t>
      </w:r>
      <w:r w:rsidR="0053313A" w:rsidRPr="00BB3FBA">
        <w:rPr>
          <w:rFonts w:ascii="Times New Roman" w:hAnsi="Times New Roman" w:cs="Times New Roman"/>
        </w:rPr>
        <w:t>divi</w:t>
      </w:r>
      <w:r w:rsidR="00F34E44">
        <w:rPr>
          <w:rFonts w:ascii="Times New Roman" w:hAnsi="Times New Roman" w:cs="Times New Roman"/>
        </w:rPr>
        <w:t>ding Europe in two</w:t>
      </w:r>
      <w:r w:rsidR="0053313A" w:rsidRPr="00BB3FBA">
        <w:rPr>
          <w:rFonts w:ascii="Times New Roman" w:hAnsi="Times New Roman" w:cs="Times New Roman"/>
        </w:rPr>
        <w:t xml:space="preserve"> groups of over</w:t>
      </w:r>
      <w:r w:rsidR="00F34E44">
        <w:rPr>
          <w:rFonts w:ascii="Times New Roman" w:hAnsi="Times New Roman" w:cs="Times New Roman"/>
        </w:rPr>
        <w:t>- and under</w:t>
      </w:r>
      <w:r w:rsidR="0053313A" w:rsidRPr="00BB3FBA">
        <w:rPr>
          <w:rFonts w:ascii="Times New Roman" w:hAnsi="Times New Roman" w:cs="Times New Roman"/>
        </w:rPr>
        <w:t>performers.</w:t>
      </w:r>
    </w:p>
    <w:p w14:paraId="64320878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11C0D839" w14:textId="023A4B47" w:rsidR="006E4883" w:rsidRDefault="006E4883" w:rsidP="006E4883">
      <w:pPr>
        <w:pStyle w:val="Heading2"/>
      </w:pPr>
      <w:r w:rsidRPr="006E4883">
        <w:t>Enrico Marelli (University of Brescia</w:t>
      </w:r>
      <w:r>
        <w:t>)</w:t>
      </w:r>
      <w:r w:rsidRPr="006E4883">
        <w:t xml:space="preserve"> </w:t>
      </w:r>
    </w:p>
    <w:p w14:paraId="219F9DA1" w14:textId="35A4E3B8" w:rsidR="0053313A" w:rsidRPr="00F34E44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BB3FBA">
        <w:rPr>
          <w:rFonts w:ascii="Times New Roman" w:hAnsi="Times New Roman" w:cs="Times New Roman"/>
        </w:rPr>
        <w:t>main sections: example</w:t>
      </w:r>
      <w:r w:rsidR="00F34E44">
        <w:rPr>
          <w:rFonts w:ascii="Times New Roman" w:hAnsi="Times New Roman" w:cs="Times New Roman"/>
        </w:rPr>
        <w:t xml:space="preserve">s of CSRs for Italy and </w:t>
      </w:r>
      <w:r w:rsidRPr="00BB3FBA">
        <w:rPr>
          <w:rFonts w:ascii="Times New Roman" w:hAnsi="Times New Roman" w:cs="Times New Roman"/>
        </w:rPr>
        <w:t xml:space="preserve">how the Italian replied, </w:t>
      </w:r>
      <w:r w:rsidR="00F34E44" w:rsidRPr="00F34E44">
        <w:rPr>
          <w:rFonts w:ascii="Times New Roman" w:hAnsi="Times New Roman" w:cs="Times New Roman"/>
        </w:rPr>
        <w:t>Italian failures , link between economic reforms</w:t>
      </w:r>
    </w:p>
    <w:p w14:paraId="036EEA75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51252A1F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1st recommendation: reduction of government expenditure and debt ratio.</w:t>
      </w:r>
    </w:p>
    <w:p w14:paraId="19CDDA21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 xml:space="preserve">Reply (NADEF) - no engagement. </w:t>
      </w:r>
    </w:p>
    <w:p w14:paraId="0935E8ED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OK - public finance equilibrium but fiscal space is needed for economic growth.</w:t>
      </w:r>
    </w:p>
    <w:p w14:paraId="743583C4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Social issues - Council says past pension reforms and create space for other social and growth-enhancing spending - no answer</w:t>
      </w:r>
    </w:p>
    <w:p w14:paraId="440CF4D5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40196852" w14:textId="67B9A1F5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2nd recommendation:</w:t>
      </w:r>
      <w:r w:rsidR="00752045">
        <w:rPr>
          <w:rFonts w:ascii="Times New Roman" w:hAnsi="Times New Roman" w:cs="Times New Roman"/>
        </w:rPr>
        <w:t xml:space="preserve"> Integration of labour market and social policies</w:t>
      </w:r>
    </w:p>
    <w:p w14:paraId="29C3DC92" w14:textId="64460AA4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Italy’s answer: Generic statements about the labo</w:t>
      </w:r>
      <w:r w:rsidR="00752045">
        <w:rPr>
          <w:rFonts w:ascii="Times New Roman" w:hAnsi="Times New Roman" w:cs="Times New Roman"/>
        </w:rPr>
        <w:t>u</w:t>
      </w:r>
      <w:r w:rsidRPr="00BB3FBA">
        <w:rPr>
          <w:rFonts w:ascii="Times New Roman" w:hAnsi="Times New Roman" w:cs="Times New Roman"/>
        </w:rPr>
        <w:t>r market. Continuation of “</w:t>
      </w:r>
      <w:proofErr w:type="spellStart"/>
      <w:r w:rsidRPr="00BB3FBA">
        <w:rPr>
          <w:rFonts w:ascii="Times New Roman" w:hAnsi="Times New Roman" w:cs="Times New Roman"/>
        </w:rPr>
        <w:t>reedito</w:t>
      </w:r>
      <w:proofErr w:type="spellEnd"/>
      <w:r w:rsidRPr="00BB3FBA">
        <w:rPr>
          <w:rFonts w:ascii="Times New Roman" w:hAnsi="Times New Roman" w:cs="Times New Roman"/>
        </w:rPr>
        <w:t xml:space="preserve"> di </w:t>
      </w:r>
      <w:proofErr w:type="spellStart"/>
      <w:r w:rsidRPr="00BB3FBA">
        <w:rPr>
          <w:rFonts w:ascii="Times New Roman" w:hAnsi="Times New Roman" w:cs="Times New Roman"/>
        </w:rPr>
        <w:t>cittadinanza</w:t>
      </w:r>
      <w:proofErr w:type="spellEnd"/>
      <w:r w:rsidRPr="00BB3FBA">
        <w:rPr>
          <w:rFonts w:ascii="Times New Roman" w:hAnsi="Times New Roman" w:cs="Times New Roman"/>
        </w:rPr>
        <w:t>”; conventional declarations, school infrastructures.</w:t>
      </w:r>
    </w:p>
    <w:p w14:paraId="59F18B27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3D09FE7F" w14:textId="5CDBC95D" w:rsidR="00F34E44" w:rsidRDefault="00752045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3rd recommendation: investments into infrastructure and effectiveness of public administration</w:t>
      </w:r>
    </w:p>
    <w:p w14:paraId="22744743" w14:textId="34DA8D5F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investments in the South and structural funds, public administration.</w:t>
      </w:r>
    </w:p>
    <w:p w14:paraId="61DEA4FD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2F8ACE71" w14:textId="473463D2" w:rsidR="00F34E44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 xml:space="preserve">4th recommendation: </w:t>
      </w:r>
      <w:r w:rsidR="007D6B62">
        <w:rPr>
          <w:rFonts w:ascii="Times New Roman" w:hAnsi="Times New Roman" w:cs="Times New Roman"/>
        </w:rPr>
        <w:t>Length of civil trials and fight against corruption</w:t>
      </w:r>
    </w:p>
    <w:p w14:paraId="0B476B1C" w14:textId="77777777" w:rsidR="00F34E44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 xml:space="preserve">EC asked for the reduce of the length of civil trials and to fight against corruption. </w:t>
      </w:r>
    </w:p>
    <w:p w14:paraId="356C5AF9" w14:textId="17E6C605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IT: Announced reforms of civil and criminal justice and mentioned some results with the National Authority Anti-Corruption.</w:t>
      </w:r>
    </w:p>
    <w:p w14:paraId="18EACCDD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55CC66CC" w14:textId="77777777" w:rsidR="00F34E44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 xml:space="preserve">5th </w:t>
      </w:r>
      <w:r w:rsidR="00F93EBC" w:rsidRPr="00BB3FBA">
        <w:rPr>
          <w:rFonts w:ascii="Times New Roman" w:hAnsi="Times New Roman" w:cs="Times New Roman"/>
        </w:rPr>
        <w:t>recommendation:</w:t>
      </w:r>
      <w:r w:rsidRPr="00BB3FBA">
        <w:rPr>
          <w:rFonts w:ascii="Times New Roman" w:hAnsi="Times New Roman" w:cs="Times New Roman"/>
        </w:rPr>
        <w:t xml:space="preserve"> </w:t>
      </w:r>
      <w:r w:rsidR="00F34E44" w:rsidRPr="00F34E44">
        <w:rPr>
          <w:rFonts w:ascii="Times New Roman" w:hAnsi="Times New Roman" w:cs="Times New Roman"/>
        </w:rPr>
        <w:t xml:space="preserve">Bank balance sheet restructuring </w:t>
      </w:r>
    </w:p>
    <w:p w14:paraId="02C1FBED" w14:textId="5883DD44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results already achieved, non-performing loans, and EIB loans, in order to fight foster bank balance sheet restructuring.</w:t>
      </w:r>
    </w:p>
    <w:p w14:paraId="4A1A5F51" w14:textId="5BFB8B79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lastRenderedPageBreak/>
        <w:t xml:space="preserve">Italian </w:t>
      </w:r>
      <w:r w:rsidR="00F34E44">
        <w:rPr>
          <w:rFonts w:ascii="Times New Roman" w:hAnsi="Times New Roman" w:cs="Times New Roman"/>
        </w:rPr>
        <w:t xml:space="preserve">failures: </w:t>
      </w:r>
      <w:r w:rsidR="007D6B62">
        <w:rPr>
          <w:rFonts w:ascii="Times New Roman" w:hAnsi="Times New Roman" w:cs="Times New Roman"/>
        </w:rPr>
        <w:t>rather generic answers</w:t>
      </w:r>
    </w:p>
    <w:p w14:paraId="70C785BB" w14:textId="5CD15EF1" w:rsidR="0053313A" w:rsidRPr="00BB3FBA" w:rsidRDefault="00F34E44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 xml:space="preserve">Where Italy failed: </w:t>
      </w:r>
    </w:p>
    <w:p w14:paraId="316258EF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Low credibility financial aspect and social aspects (pension, corruption)</w:t>
      </w:r>
    </w:p>
    <w:p w14:paraId="24FAA85C" w14:textId="43B757F2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Political instability</w:t>
      </w:r>
      <w:r w:rsidR="007D6B62">
        <w:rPr>
          <w:rFonts w:ascii="Times New Roman" w:hAnsi="Times New Roman" w:cs="Times New Roman"/>
        </w:rPr>
        <w:t xml:space="preserve"> and other diseases -&gt; difficulty in fighting tax evasion</w:t>
      </w:r>
      <w:r w:rsidRPr="00BB3FBA">
        <w:rPr>
          <w:rFonts w:ascii="Times New Roman" w:hAnsi="Times New Roman" w:cs="Times New Roman"/>
        </w:rPr>
        <w:t xml:space="preserve"> </w:t>
      </w:r>
    </w:p>
    <w:p w14:paraId="3F199B9A" w14:textId="31E8335F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 xml:space="preserve">Difficult to stand for </w:t>
      </w:r>
      <w:r w:rsidR="007D6B62">
        <w:rPr>
          <w:rFonts w:ascii="Times New Roman" w:hAnsi="Times New Roman" w:cs="Times New Roman"/>
        </w:rPr>
        <w:t xml:space="preserve">the </w:t>
      </w:r>
      <w:r w:rsidRPr="00BB3FBA">
        <w:rPr>
          <w:rFonts w:ascii="Times New Roman" w:hAnsi="Times New Roman" w:cs="Times New Roman"/>
        </w:rPr>
        <w:t>fiscal rules</w:t>
      </w:r>
      <w:r w:rsidR="00F34E44">
        <w:rPr>
          <w:rFonts w:ascii="Times New Roman" w:hAnsi="Times New Roman" w:cs="Times New Roman"/>
        </w:rPr>
        <w:t xml:space="preserve"> -&gt; </w:t>
      </w:r>
      <w:r w:rsidR="00F34E44" w:rsidRPr="00F34E44">
        <w:rPr>
          <w:rFonts w:ascii="Times New Roman" w:hAnsi="Times New Roman" w:cs="Times New Roman"/>
        </w:rPr>
        <w:t xml:space="preserve">Since 2013 </w:t>
      </w:r>
      <w:proofErr w:type="spellStart"/>
      <w:r w:rsidR="00F34E44" w:rsidRPr="00F34E44">
        <w:rPr>
          <w:rFonts w:ascii="Times New Roman" w:hAnsi="Times New Roman" w:cs="Times New Roman"/>
        </w:rPr>
        <w:t>italian</w:t>
      </w:r>
      <w:proofErr w:type="spellEnd"/>
      <w:r w:rsidR="00F34E44" w:rsidRPr="00F34E44">
        <w:rPr>
          <w:rFonts w:ascii="Times New Roman" w:hAnsi="Times New Roman" w:cs="Times New Roman"/>
        </w:rPr>
        <w:t xml:space="preserve"> deficit is below 3%. In the recent years IT always had an economic surplus</w:t>
      </w:r>
    </w:p>
    <w:p w14:paraId="0BF2D7EE" w14:textId="77777777" w:rsidR="00F34E44" w:rsidRDefault="00F34E44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However: </w:t>
      </w:r>
    </w:p>
    <w:p w14:paraId="5473360A" w14:textId="37DF810C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Reduction debt ratio is almost impossible without economic growth</w:t>
      </w:r>
      <w:r w:rsidR="00F34E44">
        <w:rPr>
          <w:rFonts w:ascii="Times New Roman" w:hAnsi="Times New Roman" w:cs="Times New Roman"/>
        </w:rPr>
        <w:t>\</w:t>
      </w:r>
    </w:p>
    <w:p w14:paraId="62ED0854" w14:textId="5903E4D3" w:rsidR="0053313A" w:rsidRDefault="007D6B62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Krugman’s self-de</w:t>
      </w:r>
      <w:r w:rsidR="002A4607">
        <w:rPr>
          <w:rFonts w:ascii="Times New Roman" w:hAnsi="Times New Roman" w:cs="Times New Roman"/>
        </w:rPr>
        <w:t>feating austerity</w:t>
      </w:r>
    </w:p>
    <w:p w14:paraId="540943D5" w14:textId="77777777" w:rsidR="002A4607" w:rsidRPr="00BB3FBA" w:rsidRDefault="002A4607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3A657188" w14:textId="2F65FC9F" w:rsidR="0053313A" w:rsidRPr="00BB3FBA" w:rsidRDefault="002A4607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>What reforms do we need:</w:t>
      </w:r>
    </w:p>
    <w:p w14:paraId="596DB377" w14:textId="77777777" w:rsidR="002A4607" w:rsidRPr="002A4607" w:rsidRDefault="002A4607" w:rsidP="002A4607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2A4607">
        <w:rPr>
          <w:rFonts w:ascii="Times New Roman" w:hAnsi="Times New Roman" w:cs="Times New Roman"/>
        </w:rPr>
        <w:t xml:space="preserve">Short run: - More expansionary fiscal policies -&gt; more fight against unemployment and poverty-&gt; to increase aggregate demand, in particular internal demand, investments </w:t>
      </w:r>
    </w:p>
    <w:p w14:paraId="12595183" w14:textId="4E163A30" w:rsidR="0053313A" w:rsidRDefault="002A4607" w:rsidP="002A4607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2A4607">
        <w:rPr>
          <w:rFonts w:ascii="Times New Roman" w:hAnsi="Times New Roman" w:cs="Times New Roman"/>
        </w:rPr>
        <w:t>Long run: - reform the institutions – the EMU is not yet an economic union</w:t>
      </w:r>
    </w:p>
    <w:p w14:paraId="45C32B96" w14:textId="77777777" w:rsidR="002A4607" w:rsidRPr="00BB3FBA" w:rsidRDefault="002A4607" w:rsidP="002A4607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0798B9FA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  <w:u w:val="single"/>
        </w:rPr>
        <w:t>Two solutions</w:t>
      </w:r>
      <w:r w:rsidRPr="00BB3FBA">
        <w:rPr>
          <w:rFonts w:ascii="Times New Roman" w:hAnsi="Times New Roman" w:cs="Times New Roman"/>
        </w:rPr>
        <w:t>:</w:t>
      </w:r>
    </w:p>
    <w:p w14:paraId="092365D2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1) Grand European Investment Plan</w:t>
      </w:r>
    </w:p>
    <w:p w14:paraId="60E4B9B9" w14:textId="1733A23F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2) Adoption of a Golden rule</w:t>
      </w:r>
      <w:r w:rsidRPr="00BB3FBA">
        <w:rPr>
          <w:rFonts w:ascii="Times New Roman" w:hAnsi="Times New Roman" w:cs="Times New Roman"/>
          <w:b/>
          <w:bCs/>
        </w:rPr>
        <w:t xml:space="preserve"> </w:t>
      </w:r>
      <w:r w:rsidRPr="00BB3FBA">
        <w:rPr>
          <w:rFonts w:ascii="Times New Roman" w:hAnsi="Times New Roman" w:cs="Times New Roman"/>
        </w:rPr>
        <w:t>for investment</w:t>
      </w:r>
      <w:r w:rsidR="002A4607">
        <w:rPr>
          <w:rFonts w:ascii="Times New Roman" w:hAnsi="Times New Roman" w:cs="Times New Roman"/>
        </w:rPr>
        <w:t>s at the national level</w:t>
      </w:r>
    </w:p>
    <w:p w14:paraId="41B5E0D9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797FBB39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  <w:u w:val="single"/>
        </w:rPr>
        <w:t>Social problems</w:t>
      </w:r>
      <w:r w:rsidRPr="00BB3FBA">
        <w:rPr>
          <w:rFonts w:ascii="Times New Roman" w:hAnsi="Times New Roman" w:cs="Times New Roman"/>
        </w:rPr>
        <w:t>:</w:t>
      </w:r>
    </w:p>
    <w:p w14:paraId="343E641B" w14:textId="3572B67D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 xml:space="preserve">Among the all indicators, the biggest failure is the poverty (only 3M less people since 2008) - </w:t>
      </w:r>
      <w:r w:rsidR="002A4607" w:rsidRPr="002A4607">
        <w:rPr>
          <w:rFonts w:ascii="Times New Roman" w:hAnsi="Times New Roman" w:cs="Times New Roman"/>
        </w:rPr>
        <w:t>- poverty is relatively high and only decreasing slowly (22,4% of EU population)</w:t>
      </w:r>
    </w:p>
    <w:p w14:paraId="589336F3" w14:textId="26489FA9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 xml:space="preserve">Link between short-run policies and long-run </w:t>
      </w:r>
      <w:r w:rsidR="00E96909" w:rsidRPr="00BB3FBA">
        <w:rPr>
          <w:rFonts w:ascii="Times New Roman" w:hAnsi="Times New Roman" w:cs="Times New Roman"/>
        </w:rPr>
        <w:t>institutional</w:t>
      </w:r>
      <w:r w:rsidRPr="00BB3FBA">
        <w:rPr>
          <w:rFonts w:ascii="Times New Roman" w:hAnsi="Times New Roman" w:cs="Times New Roman"/>
        </w:rPr>
        <w:t xml:space="preserve"> reforms</w:t>
      </w:r>
      <w:r w:rsidR="002A4607">
        <w:rPr>
          <w:rFonts w:ascii="Times New Roman" w:hAnsi="Times New Roman" w:cs="Times New Roman"/>
        </w:rPr>
        <w:t xml:space="preserve"> is necessary</w:t>
      </w:r>
      <w:r w:rsidRPr="00BB3FBA">
        <w:rPr>
          <w:rFonts w:ascii="Times New Roman" w:hAnsi="Times New Roman" w:cs="Times New Roman"/>
        </w:rPr>
        <w:t>: improving social and economic conditions to “more Europe”.</w:t>
      </w:r>
    </w:p>
    <w:p w14:paraId="22AFEBA2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51EF7A25" w14:textId="34A9995E" w:rsidR="0053313A" w:rsidRPr="00BB3FBA" w:rsidRDefault="0053313A" w:rsidP="002A4607">
      <w:pPr>
        <w:pStyle w:val="Heading2"/>
      </w:pPr>
      <w:r w:rsidRPr="00BB3FBA">
        <w:t xml:space="preserve">Antonia </w:t>
      </w:r>
      <w:proofErr w:type="spellStart"/>
      <w:r w:rsidRPr="00BB3FBA">
        <w:t>Carparelli</w:t>
      </w:r>
      <w:proofErr w:type="spellEnd"/>
      <w:r w:rsidR="002A4607">
        <w:t xml:space="preserve"> (European Commission Delegation, Rome)</w:t>
      </w:r>
    </w:p>
    <w:p w14:paraId="31C84A2C" w14:textId="7105A17E" w:rsidR="002A4607" w:rsidRPr="002A4607" w:rsidRDefault="002A4607" w:rsidP="002A4607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2A4607">
        <w:rPr>
          <w:rFonts w:ascii="Times New Roman" w:hAnsi="Times New Roman" w:cs="Times New Roman"/>
        </w:rPr>
        <w:t xml:space="preserve">Insider: over 6 years the </w:t>
      </w:r>
      <w:r w:rsidRPr="002A4607">
        <w:rPr>
          <w:rFonts w:ascii="Times New Roman" w:hAnsi="Times New Roman" w:cs="Times New Roman"/>
          <w:b/>
          <w:bCs/>
        </w:rPr>
        <w:t>European Semester Officer</w:t>
      </w:r>
      <w:r w:rsidRPr="002A4607">
        <w:rPr>
          <w:rFonts w:ascii="Times New Roman" w:hAnsi="Times New Roman" w:cs="Times New Roman"/>
        </w:rPr>
        <w:t xml:space="preserve">: 2011 the EC decided to appoint one economist in each capital -&gt; was also asked to be part of the team within the financial minister </w:t>
      </w:r>
    </w:p>
    <w:p w14:paraId="1638154E" w14:textId="24BCCCE3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1A7C409C" w14:textId="5A09707E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Italy is under special surveillance. Very low economic growth and inflation (Ita</w:t>
      </w:r>
      <w:r w:rsidR="002A4607">
        <w:rPr>
          <w:rFonts w:ascii="Times New Roman" w:hAnsi="Times New Roman" w:cs="Times New Roman"/>
        </w:rPr>
        <w:t>ly on the edge of a procedure).</w:t>
      </w:r>
    </w:p>
    <w:p w14:paraId="2BC76B14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The fiscal dimension has crowded out all the other dimensions of the Semester.</w:t>
      </w:r>
    </w:p>
    <w:p w14:paraId="1C63AB68" w14:textId="58B270B3" w:rsidR="0053313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569AF43F" w14:textId="77777777" w:rsidR="002A4607" w:rsidRPr="002A4607" w:rsidRDefault="002A4607" w:rsidP="002A4607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2A4607">
        <w:rPr>
          <w:rFonts w:ascii="Times New Roman" w:hAnsi="Times New Roman" w:cs="Times New Roman"/>
        </w:rPr>
        <w:t xml:space="preserve">In the press CSRs are hardly mentioned </w:t>
      </w:r>
    </w:p>
    <w:p w14:paraId="1198E80F" w14:textId="23C503D5" w:rsidR="002A4607" w:rsidRPr="002A4607" w:rsidRDefault="002A4607" w:rsidP="002A4607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2A4607">
        <w:rPr>
          <w:rFonts w:ascii="Times New Roman" w:hAnsi="Times New Roman" w:cs="Times New Roman"/>
        </w:rPr>
        <w:t>ES has been perceived as a judicial process – Brussels judging the MS – bias</w:t>
      </w:r>
      <w:r>
        <w:rPr>
          <w:rFonts w:ascii="Times New Roman" w:hAnsi="Times New Roman" w:cs="Times New Roman"/>
        </w:rPr>
        <w:t>ed</w:t>
      </w:r>
      <w:r w:rsidRPr="002A4607">
        <w:rPr>
          <w:rFonts w:ascii="Times New Roman" w:hAnsi="Times New Roman" w:cs="Times New Roman"/>
        </w:rPr>
        <w:t xml:space="preserve"> communication </w:t>
      </w:r>
    </w:p>
    <w:p w14:paraId="36B37B67" w14:textId="6D4B290D" w:rsidR="0053313A" w:rsidRPr="00BB3FBA" w:rsidRDefault="002A4607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2A4607">
        <w:rPr>
          <w:rFonts w:ascii="Times New Roman" w:hAnsi="Times New Roman" w:cs="Times New Roman"/>
        </w:rPr>
        <w:t>Technocratic process (perception)</w:t>
      </w:r>
    </w:p>
    <w:p w14:paraId="1E91EC9C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Stakeholders have questioned the political consistency - ES adverbial process.</w:t>
      </w:r>
    </w:p>
    <w:p w14:paraId="5F2ED1B8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7B045B60" w14:textId="77777777" w:rsidR="002A4607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Starting phase</w:t>
      </w:r>
      <w:r w:rsidR="002A4607">
        <w:rPr>
          <w:rFonts w:ascii="Times New Roman" w:hAnsi="Times New Roman" w:cs="Times New Roman"/>
        </w:rPr>
        <w:t xml:space="preserve"> 2011-2013: strong commitment </w:t>
      </w:r>
    </w:p>
    <w:p w14:paraId="223070C3" w14:textId="1CB2B100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Monti government - big effort - create structures to support the</w:t>
      </w:r>
      <w:r w:rsidR="002A4607">
        <w:rPr>
          <w:rFonts w:ascii="Times New Roman" w:hAnsi="Times New Roman" w:cs="Times New Roman"/>
        </w:rPr>
        <w:t xml:space="preserve"> semester - parliament involved</w:t>
      </w:r>
      <w:r w:rsidRPr="00BB3FBA">
        <w:rPr>
          <w:rFonts w:ascii="Times New Roman" w:hAnsi="Times New Roman" w:cs="Times New Roman"/>
        </w:rPr>
        <w:t>.</w:t>
      </w:r>
    </w:p>
    <w:p w14:paraId="3762B86A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Italy was one of the most enthusiastic countries (comparing with other countries and colleagues)</w:t>
      </w:r>
    </w:p>
    <w:p w14:paraId="5E3D3278" w14:textId="75ECD53E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Monti government - informing the parliament</w:t>
      </w:r>
    </w:p>
    <w:p w14:paraId="6CC60D38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14146683" w14:textId="77777777" w:rsidR="002A4607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Distancing phase</w:t>
      </w:r>
      <w:r w:rsidR="002A4607">
        <w:rPr>
          <w:rFonts w:ascii="Times New Roman" w:hAnsi="Times New Roman" w:cs="Times New Roman"/>
        </w:rPr>
        <w:t xml:space="preserve"> 2014-2017: </w:t>
      </w:r>
    </w:p>
    <w:p w14:paraId="04693B0D" w14:textId="77777777" w:rsidR="002A4607" w:rsidRDefault="002A4607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more tension between Rome and Brussels </w:t>
      </w:r>
    </w:p>
    <w:p w14:paraId="04F5FF34" w14:textId="2BD38A71" w:rsidR="0053313A" w:rsidRPr="00BB3FBA" w:rsidRDefault="002A4607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expressed within</w:t>
      </w:r>
      <w:r w:rsidR="0053313A" w:rsidRPr="00BB3FBA">
        <w:rPr>
          <w:rFonts w:ascii="Times New Roman" w:hAnsi="Times New Roman" w:cs="Times New Roman"/>
        </w:rPr>
        <w:t xml:space="preserve"> the Juncker plan</w:t>
      </w:r>
    </w:p>
    <w:p w14:paraId="6C4C2A0E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7C42F97D" w14:textId="77777777" w:rsidR="002A4607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Re-balancing phase</w:t>
      </w:r>
      <w:r w:rsidR="002A4607">
        <w:rPr>
          <w:rFonts w:ascii="Times New Roman" w:hAnsi="Times New Roman" w:cs="Times New Roman"/>
        </w:rPr>
        <w:t xml:space="preserve"> 2017-2019</w:t>
      </w:r>
      <w:r w:rsidRPr="00BB3FBA">
        <w:rPr>
          <w:rFonts w:ascii="Times New Roman" w:hAnsi="Times New Roman" w:cs="Times New Roman"/>
        </w:rPr>
        <w:t xml:space="preserve">: </w:t>
      </w:r>
    </w:p>
    <w:p w14:paraId="09B46201" w14:textId="77777777" w:rsidR="002A4607" w:rsidRDefault="002A4607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2A4607">
        <w:rPr>
          <w:rFonts w:ascii="Times New Roman" w:hAnsi="Times New Roman" w:cs="Times New Roman"/>
        </w:rPr>
        <w:t>EC restructured the ES, especially within</w:t>
      </w:r>
      <w:r>
        <w:rPr>
          <w:rFonts w:ascii="Times New Roman" w:hAnsi="Times New Roman" w:cs="Times New Roman"/>
        </w:rPr>
        <w:t xml:space="preserve"> regard to </w:t>
      </w:r>
      <w:r w:rsidRPr="002A4607">
        <w:rPr>
          <w:rFonts w:ascii="Times New Roman" w:hAnsi="Times New Roman" w:cs="Times New Roman"/>
        </w:rPr>
        <w:t xml:space="preserve">social politics </w:t>
      </w:r>
    </w:p>
    <w:p w14:paraId="034A4588" w14:textId="1C1E1FCE" w:rsidR="002A4607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 xml:space="preserve">new structures </w:t>
      </w:r>
      <w:r w:rsidR="007D6B62">
        <w:rPr>
          <w:rFonts w:ascii="Times New Roman" w:hAnsi="Times New Roman" w:cs="Times New Roman"/>
        </w:rPr>
        <w:t xml:space="preserve">with support for </w:t>
      </w:r>
      <w:r w:rsidRPr="00BB3FBA">
        <w:rPr>
          <w:rFonts w:ascii="Times New Roman" w:hAnsi="Times New Roman" w:cs="Times New Roman"/>
        </w:rPr>
        <w:t xml:space="preserve">reforms to respond to the need of the countries. </w:t>
      </w:r>
    </w:p>
    <w:p w14:paraId="40F655D2" w14:textId="12382B5B" w:rsidR="0053313A" w:rsidRPr="00BB3FBA" w:rsidRDefault="002A4607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Put</w:t>
      </w:r>
      <w:r w:rsidR="0053313A" w:rsidRPr="00BB3FBA">
        <w:rPr>
          <w:rFonts w:ascii="Times New Roman" w:hAnsi="Times New Roman" w:cs="Times New Roman"/>
        </w:rPr>
        <w:t xml:space="preserve"> the other stakeholders</w:t>
      </w:r>
      <w:r>
        <w:rPr>
          <w:rFonts w:ascii="Times New Roman" w:hAnsi="Times New Roman" w:cs="Times New Roman"/>
        </w:rPr>
        <w:t xml:space="preserve"> in the equation</w:t>
      </w:r>
      <w:r w:rsidR="0053313A" w:rsidRPr="00BB3FBA">
        <w:rPr>
          <w:rFonts w:ascii="Times New Roman" w:hAnsi="Times New Roman" w:cs="Times New Roman"/>
        </w:rPr>
        <w:t xml:space="preserve">. </w:t>
      </w:r>
    </w:p>
    <w:p w14:paraId="45472125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Hope of the revival of the European Semester - cohesion policy</w:t>
      </w:r>
    </w:p>
    <w:p w14:paraId="54CF69B3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3416C907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Conclusions:</w:t>
      </w:r>
    </w:p>
    <w:p w14:paraId="1F36F47D" w14:textId="059826AC" w:rsidR="002A4607" w:rsidRDefault="002A4607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2A4607">
        <w:rPr>
          <w:rFonts w:ascii="Times New Roman" w:hAnsi="Times New Roman" w:cs="Times New Roman"/>
        </w:rPr>
        <w:t xml:space="preserve">Transformative potential of the ES has been overshadowed </w:t>
      </w:r>
      <w:r w:rsidR="007D6B62">
        <w:rPr>
          <w:rFonts w:ascii="Times New Roman" w:hAnsi="Times New Roman" w:cs="Times New Roman"/>
        </w:rPr>
        <w:t>by the dominant budgetary surveillance</w:t>
      </w:r>
    </w:p>
    <w:p w14:paraId="16DF1D79" w14:textId="26FE652C" w:rsidR="009B2B55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 xml:space="preserve">The effectiveness of the Semester depends very much on the commitment of the government </w:t>
      </w:r>
      <w:r w:rsidR="007D6B62">
        <w:rPr>
          <w:rFonts w:ascii="Times New Roman" w:hAnsi="Times New Roman" w:cs="Times New Roman"/>
        </w:rPr>
        <w:t>and its willingness to implement the CSRs</w:t>
      </w:r>
    </w:p>
    <w:p w14:paraId="6287F3A8" w14:textId="48873ABC" w:rsidR="009B2B55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3 main big themes: Europe 2020 strategy, MIP - serious pr</w:t>
      </w:r>
      <w:r w:rsidR="009B2B55">
        <w:rPr>
          <w:rFonts w:ascii="Times New Roman" w:hAnsi="Times New Roman" w:cs="Times New Roman"/>
        </w:rPr>
        <w:t>ocess, Eurozone recommendation;</w:t>
      </w:r>
    </w:p>
    <w:p w14:paraId="0B61CD03" w14:textId="4056F1D3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Broadened the range of actors involved in the process;</w:t>
      </w:r>
    </w:p>
    <w:p w14:paraId="4202B166" w14:textId="01B6B31B" w:rsidR="0053313A" w:rsidRPr="00BB3FBA" w:rsidRDefault="007D6B62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Evolution and r</w:t>
      </w:r>
      <w:r w:rsidR="0053313A" w:rsidRPr="00BB3FBA">
        <w:rPr>
          <w:rFonts w:ascii="Times New Roman" w:hAnsi="Times New Roman" w:cs="Times New Roman"/>
        </w:rPr>
        <w:t>e-balancing of the Semester is highly likely to continue and even intensify in the coming years.</w:t>
      </w:r>
    </w:p>
    <w:p w14:paraId="7C5C7091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6ECAC8F9" w14:textId="0F8085CF" w:rsidR="009B2B55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 xml:space="preserve">BICC  </w:t>
      </w:r>
    </w:p>
    <w:p w14:paraId="015754B4" w14:textId="156D8F19" w:rsidR="0053313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linked with the semester - exercise of planning rather than surveillance</w:t>
      </w:r>
    </w:p>
    <w:p w14:paraId="27175F6A" w14:textId="0DFFF4DF" w:rsidR="009B2B55" w:rsidRPr="00BB3FBA" w:rsidRDefault="009B2B55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9B2B55">
        <w:rPr>
          <w:rFonts w:ascii="Times New Roman" w:hAnsi="Times New Roman" w:cs="Times New Roman"/>
        </w:rPr>
        <w:t xml:space="preserve">Most promising part -&gt; the BIIC -&gt; helps to approach the semester </w:t>
      </w:r>
      <w:r>
        <w:rPr>
          <w:rFonts w:ascii="Times New Roman" w:hAnsi="Times New Roman" w:cs="Times New Roman"/>
        </w:rPr>
        <w:t>as</w:t>
      </w:r>
      <w:r w:rsidRPr="009B2B55">
        <w:rPr>
          <w:rFonts w:ascii="Times New Roman" w:hAnsi="Times New Roman" w:cs="Times New Roman"/>
        </w:rPr>
        <w:t xml:space="preserve"> something what also is reflected in the national reality</w:t>
      </w:r>
    </w:p>
    <w:p w14:paraId="0E5931C5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0ED704C6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Italy was going quite far. Hope: through these changes - revitalisation of capacity building</w:t>
      </w:r>
    </w:p>
    <w:p w14:paraId="69DED35E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549ABFFA" w14:textId="2BD590A2" w:rsidR="009B2B55" w:rsidRDefault="009B2B55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9B2B55">
        <w:rPr>
          <w:rFonts w:ascii="Times New Roman" w:hAnsi="Times New Roman" w:cs="Times New Roman"/>
        </w:rPr>
        <w:t xml:space="preserve">The semester has been a highly evolutionary process -&gt; continue under </w:t>
      </w:r>
      <w:proofErr w:type="spellStart"/>
      <w:r w:rsidRPr="009B2B55">
        <w:rPr>
          <w:rFonts w:ascii="Times New Roman" w:hAnsi="Times New Roman" w:cs="Times New Roman"/>
        </w:rPr>
        <w:t>VdL</w:t>
      </w:r>
      <w:proofErr w:type="spellEnd"/>
    </w:p>
    <w:p w14:paraId="245F9E85" w14:textId="58D8CDDC" w:rsidR="0053313A" w:rsidRPr="00BB3FBA" w:rsidRDefault="009B2B55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</w:t>
      </w:r>
      <w:r w:rsidR="0053313A" w:rsidRPr="00BB3FBA">
        <w:rPr>
          <w:rFonts w:ascii="Times New Roman" w:hAnsi="Times New Roman" w:cs="Times New Roman"/>
        </w:rPr>
        <w:t>everal innovations which will change of the Semester. Link with cohesion funds.</w:t>
      </w:r>
    </w:p>
    <w:p w14:paraId="03511C8D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59C10498" w14:textId="55FBBAAD" w:rsidR="0053313A" w:rsidRPr="00BB3FBA" w:rsidRDefault="0053313A" w:rsidP="009B2B55">
      <w:pPr>
        <w:pStyle w:val="Heading2"/>
      </w:pPr>
      <w:r w:rsidRPr="00BB3FBA">
        <w:t>Nicoletta Teodosi</w:t>
      </w:r>
      <w:r w:rsidR="009B2B55">
        <w:t xml:space="preserve"> (European </w:t>
      </w:r>
      <w:proofErr w:type="spellStart"/>
      <w:r w:rsidR="009B2B55">
        <w:t>Anti Poverty</w:t>
      </w:r>
      <w:proofErr w:type="spellEnd"/>
      <w:r w:rsidR="009B2B55">
        <w:t xml:space="preserve"> Network Italy)</w:t>
      </w:r>
    </w:p>
    <w:p w14:paraId="5CDA1DFA" w14:textId="62AC6A44" w:rsidR="0053313A" w:rsidRPr="00BB3FBA" w:rsidRDefault="009B2B55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EAPN is present</w:t>
      </w:r>
      <w:r w:rsidR="0053313A" w:rsidRPr="00BB3FBA">
        <w:rPr>
          <w:rFonts w:ascii="Times New Roman" w:hAnsi="Times New Roman" w:cs="Times New Roman"/>
        </w:rPr>
        <w:t xml:space="preserve"> in 32 countries in Europe</w:t>
      </w:r>
    </w:p>
    <w:p w14:paraId="36BCD9BC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05F9D9F1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9th year of Europe 2020 strategy</w:t>
      </w:r>
    </w:p>
    <w:p w14:paraId="5D2AA174" w14:textId="3EC7C389" w:rsidR="0053313A" w:rsidRPr="00BB3FBA" w:rsidRDefault="009B2B55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2nd</w:t>
      </w:r>
      <w:r w:rsidR="0053313A" w:rsidRPr="00BB3FBA">
        <w:rPr>
          <w:rFonts w:ascii="Times New Roman" w:hAnsi="Times New Roman" w:cs="Times New Roman"/>
        </w:rPr>
        <w:t xml:space="preserve"> year of the </w:t>
      </w:r>
      <w:r>
        <w:rPr>
          <w:rFonts w:ascii="Times New Roman" w:hAnsi="Times New Roman" w:cs="Times New Roman"/>
        </w:rPr>
        <w:t>implementation</w:t>
      </w:r>
      <w:r w:rsidR="0053313A" w:rsidRPr="00BB3FBA">
        <w:rPr>
          <w:rFonts w:ascii="Times New Roman" w:hAnsi="Times New Roman" w:cs="Times New Roman"/>
        </w:rPr>
        <w:t xml:space="preserve"> of</w:t>
      </w:r>
      <w:r>
        <w:rPr>
          <w:rFonts w:ascii="Times New Roman" w:hAnsi="Times New Roman" w:cs="Times New Roman"/>
        </w:rPr>
        <w:t xml:space="preserve"> the</w:t>
      </w:r>
      <w:r w:rsidR="0053313A" w:rsidRPr="00BB3FBA">
        <w:rPr>
          <w:rFonts w:ascii="Times New Roman" w:hAnsi="Times New Roman" w:cs="Times New Roman"/>
        </w:rPr>
        <w:t xml:space="preserve"> Social </w:t>
      </w:r>
      <w:r>
        <w:rPr>
          <w:rFonts w:ascii="Times New Roman" w:hAnsi="Times New Roman" w:cs="Times New Roman"/>
        </w:rPr>
        <w:t>Pillar</w:t>
      </w:r>
    </w:p>
    <w:p w14:paraId="4780D41B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3455D80A" w14:textId="2FC343C0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 xml:space="preserve">Some questions about European 2020 strategy: for </w:t>
      </w:r>
      <w:r w:rsidR="00E96909" w:rsidRPr="00BB3FBA">
        <w:rPr>
          <w:rFonts w:ascii="Times New Roman" w:hAnsi="Times New Roman" w:cs="Times New Roman"/>
        </w:rPr>
        <w:t>example</w:t>
      </w:r>
      <w:r w:rsidRPr="00BB3FBA">
        <w:rPr>
          <w:rFonts w:ascii="Times New Roman" w:hAnsi="Times New Roman" w:cs="Times New Roman"/>
        </w:rPr>
        <w:t>, are people experiencing poverty in the heart of EU policies? Or is growth benefiting all citizens?</w:t>
      </w:r>
    </w:p>
    <w:p w14:paraId="5C4DD55E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30FF59E8" w14:textId="7A53D2CD" w:rsidR="0053313A" w:rsidRPr="00BB3FBA" w:rsidRDefault="009B2B55" w:rsidP="0053313A">
      <w:pPr>
        <w:numPr>
          <w:ilvl w:val="0"/>
          <w:numId w:val="8"/>
        </w:numPr>
        <w:autoSpaceDE w:val="0"/>
        <w:autoSpaceDN w:val="0"/>
        <w:adjustRightInd w:val="0"/>
        <w:ind w:left="0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Is the </w:t>
      </w:r>
      <w:r w:rsidR="00DD2439">
        <w:rPr>
          <w:rFonts w:ascii="Times New Roman" w:hAnsi="Times New Roman" w:cs="Times New Roman"/>
        </w:rPr>
        <w:t>fact that people are experiencing poverty reflected within EU policies</w:t>
      </w:r>
    </w:p>
    <w:p w14:paraId="66B9A33A" w14:textId="77777777" w:rsidR="009B2B55" w:rsidRDefault="0053313A" w:rsidP="0053313A">
      <w:pPr>
        <w:numPr>
          <w:ilvl w:val="0"/>
          <w:numId w:val="8"/>
        </w:numPr>
        <w:autoSpaceDE w:val="0"/>
        <w:autoSpaceDN w:val="0"/>
        <w:adjustRightInd w:val="0"/>
        <w:ind w:left="0" w:firstLine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 xml:space="preserve">Can we, </w:t>
      </w:r>
      <w:r w:rsidR="00E96909" w:rsidRPr="00BB3FBA">
        <w:rPr>
          <w:rFonts w:ascii="Times New Roman" w:hAnsi="Times New Roman" w:cs="Times New Roman"/>
        </w:rPr>
        <w:t>Anti-Poverty</w:t>
      </w:r>
      <w:r w:rsidRPr="00BB3FBA">
        <w:rPr>
          <w:rFonts w:ascii="Times New Roman" w:hAnsi="Times New Roman" w:cs="Times New Roman"/>
        </w:rPr>
        <w:t xml:space="preserve"> Networks in Europe and Italy (EAPN), be satisfied with a more </w:t>
      </w:r>
    </w:p>
    <w:p w14:paraId="4F28DC31" w14:textId="1B87BCD2" w:rsidR="0053313A" w:rsidRPr="00BB3FBA" w:rsidRDefault="0053313A" w:rsidP="009B2B55">
      <w:pPr>
        <w:autoSpaceDE w:val="0"/>
        <w:autoSpaceDN w:val="0"/>
        <w:adjustRightInd w:val="0"/>
        <w:ind w:firstLine="72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Social incoming semester?</w:t>
      </w:r>
    </w:p>
    <w:p w14:paraId="6D942581" w14:textId="27B7ADF5" w:rsidR="0053313A" w:rsidRPr="00BB3FBA" w:rsidRDefault="0053313A" w:rsidP="0053313A">
      <w:pPr>
        <w:numPr>
          <w:ilvl w:val="0"/>
          <w:numId w:val="8"/>
        </w:numPr>
        <w:autoSpaceDE w:val="0"/>
        <w:autoSpaceDN w:val="0"/>
        <w:adjustRightInd w:val="0"/>
        <w:ind w:left="0" w:firstLine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 xml:space="preserve">Is growth a benefit to all citizens, including PEP? </w:t>
      </w:r>
    </w:p>
    <w:p w14:paraId="676FC0AB" w14:textId="4B24592B" w:rsidR="0053313A" w:rsidRPr="00BB3FBA" w:rsidRDefault="0053313A" w:rsidP="0053313A">
      <w:pPr>
        <w:numPr>
          <w:ilvl w:val="0"/>
          <w:numId w:val="8"/>
        </w:numPr>
        <w:autoSpaceDE w:val="0"/>
        <w:autoSpaceDN w:val="0"/>
        <w:adjustRightInd w:val="0"/>
        <w:ind w:left="0" w:firstLine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 xml:space="preserve">How much progress has been achieved to reduce the risk of poverty? </w:t>
      </w:r>
    </w:p>
    <w:p w14:paraId="453F553C" w14:textId="1F447438" w:rsidR="0053313A" w:rsidRPr="00BB3FBA" w:rsidRDefault="0053313A" w:rsidP="0053313A">
      <w:pPr>
        <w:numPr>
          <w:ilvl w:val="0"/>
          <w:numId w:val="8"/>
        </w:numPr>
        <w:autoSpaceDE w:val="0"/>
        <w:autoSpaceDN w:val="0"/>
        <w:adjustRightInd w:val="0"/>
        <w:ind w:left="0" w:firstLine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Is the Civil Society recognised as a key partner to improv</w:t>
      </w:r>
      <w:r w:rsidR="009B2B55">
        <w:rPr>
          <w:rFonts w:ascii="Times New Roman" w:hAnsi="Times New Roman" w:cs="Times New Roman"/>
        </w:rPr>
        <w:t>e ownership toward the EU?</w:t>
      </w:r>
    </w:p>
    <w:p w14:paraId="29B5B4F7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3AEC3D39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  <w:u w:val="single"/>
        </w:rPr>
        <w:t>1st</w:t>
      </w:r>
      <w:r w:rsidRPr="00BB3FBA">
        <w:rPr>
          <w:rFonts w:ascii="Times New Roman" w:hAnsi="Times New Roman" w:cs="Times New Roman"/>
        </w:rPr>
        <w:t>: NO</w:t>
      </w:r>
    </w:p>
    <w:p w14:paraId="13F59737" w14:textId="1310BCB5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Focus on employment but this isn’t enough by itself to reduce poverty.</w:t>
      </w:r>
    </w:p>
    <w:p w14:paraId="341067B1" w14:textId="0F071558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Anti-pove</w:t>
      </w:r>
      <w:r w:rsidR="003E6DDA">
        <w:rPr>
          <w:rFonts w:ascii="Times New Roman" w:hAnsi="Times New Roman" w:cs="Times New Roman"/>
        </w:rPr>
        <w:t>rty strategy focused on active</w:t>
      </w:r>
      <w:r w:rsidRPr="00BB3FBA">
        <w:rPr>
          <w:rFonts w:ascii="Times New Roman" w:hAnsi="Times New Roman" w:cs="Times New Roman"/>
        </w:rPr>
        <w:t xml:space="preserve"> inclusion.</w:t>
      </w:r>
    </w:p>
    <w:p w14:paraId="7B2EA39A" w14:textId="7CFCD463" w:rsidR="00DD2439" w:rsidRPr="00DD2439" w:rsidRDefault="00DD2439" w:rsidP="00DD2439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DD2439">
        <w:rPr>
          <w:rFonts w:ascii="Times New Roman" w:hAnsi="Times New Roman" w:cs="Times New Roman"/>
        </w:rPr>
        <w:lastRenderedPageBreak/>
        <w:t>We need invest</w:t>
      </w:r>
      <w:r w:rsidR="003E6DDA">
        <w:rPr>
          <w:rFonts w:ascii="Times New Roman" w:hAnsi="Times New Roman" w:cs="Times New Roman"/>
        </w:rPr>
        <w:t xml:space="preserve">ment in child </w:t>
      </w:r>
      <w:r w:rsidRPr="00DD2439">
        <w:rPr>
          <w:rFonts w:ascii="Times New Roman" w:hAnsi="Times New Roman" w:cs="Times New Roman"/>
        </w:rPr>
        <w:t>care, education, social housing and public health care</w:t>
      </w:r>
    </w:p>
    <w:p w14:paraId="264CB899" w14:textId="087C2C73" w:rsidR="0053313A" w:rsidRPr="00BB3FBA" w:rsidRDefault="00DD2439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DD2439">
        <w:rPr>
          <w:rFonts w:ascii="Times New Roman" w:hAnsi="Times New Roman" w:cs="Times New Roman"/>
        </w:rPr>
        <w:t>Poverty in Europe from 2008 to 2018: no substantive progress: we are still over the 21% benchmark, only reduced by 2%</w:t>
      </w:r>
    </w:p>
    <w:p w14:paraId="6852868B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Since 2008, poverty didn’t decrease substantially.</w:t>
      </w:r>
    </w:p>
    <w:p w14:paraId="41006ED8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48A920F8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Italy: what happens?</w:t>
      </w:r>
    </w:p>
    <w:p w14:paraId="1B62B565" w14:textId="77777777" w:rsidR="0053313A" w:rsidRPr="00BB3FBA" w:rsidRDefault="0053313A" w:rsidP="0053313A">
      <w:pPr>
        <w:numPr>
          <w:ilvl w:val="0"/>
          <w:numId w:val="9"/>
        </w:numPr>
        <w:autoSpaceDE w:val="0"/>
        <w:autoSpaceDN w:val="0"/>
        <w:adjustRightInd w:val="0"/>
        <w:ind w:left="0" w:firstLine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Extreme poverty 7%</w:t>
      </w:r>
    </w:p>
    <w:p w14:paraId="0A4052DF" w14:textId="77777777" w:rsidR="00DD2439" w:rsidRDefault="0053313A" w:rsidP="00DD2439">
      <w:pPr>
        <w:numPr>
          <w:ilvl w:val="0"/>
          <w:numId w:val="9"/>
        </w:numPr>
        <w:autoSpaceDE w:val="0"/>
        <w:autoSpaceDN w:val="0"/>
        <w:adjustRightInd w:val="0"/>
        <w:ind w:left="0" w:firstLine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Relative poverty 8,4%</w:t>
      </w:r>
    </w:p>
    <w:p w14:paraId="71503D9F" w14:textId="4FB5BDD4" w:rsidR="00DD2439" w:rsidRPr="00DD2439" w:rsidRDefault="00DD2439" w:rsidP="00DD2439">
      <w:pPr>
        <w:numPr>
          <w:ilvl w:val="0"/>
          <w:numId w:val="9"/>
        </w:numPr>
        <w:autoSpaceDE w:val="0"/>
        <w:autoSpaceDN w:val="0"/>
        <w:adjustRightInd w:val="0"/>
        <w:ind w:left="0" w:firstLine="0"/>
        <w:rPr>
          <w:rFonts w:ascii="Times New Roman" w:hAnsi="Times New Roman" w:cs="Times New Roman"/>
        </w:rPr>
      </w:pPr>
      <w:r w:rsidRPr="00DD2439">
        <w:rPr>
          <w:rFonts w:ascii="Times New Roman" w:hAnsi="Times New Roman" w:cs="Times New Roman"/>
        </w:rPr>
        <w:t>1.8 million households are under extreme poverty.</w:t>
      </w:r>
    </w:p>
    <w:p w14:paraId="01B6170E" w14:textId="4BD624D8" w:rsidR="0053313A" w:rsidRPr="00BB3FBA" w:rsidRDefault="0053313A" w:rsidP="0053313A">
      <w:pPr>
        <w:numPr>
          <w:ilvl w:val="0"/>
          <w:numId w:val="9"/>
        </w:numPr>
        <w:autoSpaceDE w:val="0"/>
        <w:autoSpaceDN w:val="0"/>
        <w:adjustRightInd w:val="0"/>
        <w:ind w:left="0" w:firstLine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46,7% of PEP living in the South (Poverty Experienced People)</w:t>
      </w:r>
    </w:p>
    <w:p w14:paraId="419F2683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119552CD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Who are the poor people?</w:t>
      </w:r>
    </w:p>
    <w:p w14:paraId="28963979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Migrant families, youth emigration, paging population, single parents, breadwinner women.</w:t>
      </w:r>
    </w:p>
    <w:p w14:paraId="262796DF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57D3C087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  <w:u w:val="single"/>
        </w:rPr>
        <w:t>2nd</w:t>
      </w:r>
      <w:r w:rsidRPr="00BB3FBA">
        <w:rPr>
          <w:rFonts w:ascii="Times New Roman" w:hAnsi="Times New Roman" w:cs="Times New Roman"/>
        </w:rPr>
        <w:t>: NOT AT ALL</w:t>
      </w:r>
    </w:p>
    <w:p w14:paraId="718DDAE0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6A12A96D" w14:textId="101230C4" w:rsidR="0053313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 xml:space="preserve">The dialogue with PEP and </w:t>
      </w:r>
      <w:r w:rsidR="00E96909" w:rsidRPr="00BB3FBA">
        <w:rPr>
          <w:rFonts w:ascii="Times New Roman" w:hAnsi="Times New Roman" w:cs="Times New Roman"/>
        </w:rPr>
        <w:t>Anti-Poverty</w:t>
      </w:r>
      <w:r w:rsidRPr="00BB3FBA">
        <w:rPr>
          <w:rFonts w:ascii="Times New Roman" w:hAnsi="Times New Roman" w:cs="Times New Roman"/>
        </w:rPr>
        <w:t xml:space="preserve"> organisations is weak at national level and especially weak at regional, local, and national level (Parliament firstly) </w:t>
      </w:r>
    </w:p>
    <w:p w14:paraId="24E58B4C" w14:textId="77777777" w:rsidR="00DD2439" w:rsidRPr="00BB3FBA" w:rsidRDefault="00DD2439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2014407D" w14:textId="5AA82166" w:rsidR="00DD2439" w:rsidRPr="00BB3FBA" w:rsidRDefault="00DD2439" w:rsidP="00DD2439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  <w:u w:val="single"/>
        </w:rPr>
        <w:t>3rd</w:t>
      </w:r>
      <w:r w:rsidRPr="00BB3FBA">
        <w:rPr>
          <w:rFonts w:ascii="Times New Roman" w:hAnsi="Times New Roman" w:cs="Times New Roman"/>
        </w:rPr>
        <w:t xml:space="preserve">: </w:t>
      </w:r>
      <w:r w:rsidR="003E6DDA">
        <w:rPr>
          <w:rFonts w:ascii="Times New Roman" w:hAnsi="Times New Roman" w:cs="Times New Roman"/>
        </w:rPr>
        <w:t>Not really</w:t>
      </w:r>
    </w:p>
    <w:p w14:paraId="68FAA3B8" w14:textId="004C4FA3" w:rsidR="0053313A" w:rsidRDefault="00DD2439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DD2439">
        <w:rPr>
          <w:rFonts w:ascii="Times New Roman" w:hAnsi="Times New Roman" w:cs="Times New Roman"/>
        </w:rPr>
        <w:t>Growth does not really work for the PEPs</w:t>
      </w:r>
    </w:p>
    <w:p w14:paraId="16ED9860" w14:textId="3B1B3B79" w:rsidR="00DD2439" w:rsidRDefault="00DD2439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1EC55286" w14:textId="6F34EF61" w:rsidR="00DD2439" w:rsidRPr="00BB3FBA" w:rsidRDefault="00DD2439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4th: </w:t>
      </w:r>
    </w:p>
    <w:p w14:paraId="2F63C310" w14:textId="77777777" w:rsidR="00DD2439" w:rsidRDefault="00DD2439" w:rsidP="00DD2439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Europe </w:t>
      </w:r>
    </w:p>
    <w:p w14:paraId="34CF0D48" w14:textId="61562102" w:rsidR="0053313A" w:rsidRDefault="0053313A" w:rsidP="00DD2439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DD2439">
        <w:rPr>
          <w:rFonts w:ascii="Times New Roman" w:hAnsi="Times New Roman" w:cs="Times New Roman"/>
        </w:rPr>
        <w:t xml:space="preserve">A </w:t>
      </w:r>
      <w:r w:rsidR="00DD2439">
        <w:rPr>
          <w:rFonts w:ascii="Times New Roman" w:hAnsi="Times New Roman" w:cs="Times New Roman"/>
        </w:rPr>
        <w:t>stronger focus</w:t>
      </w:r>
      <w:r w:rsidRPr="00DD2439">
        <w:rPr>
          <w:rFonts w:ascii="Times New Roman" w:hAnsi="Times New Roman" w:cs="Times New Roman"/>
        </w:rPr>
        <w:t xml:space="preserve"> on social priorities in the Semester has been developed </w:t>
      </w:r>
    </w:p>
    <w:p w14:paraId="403D36AC" w14:textId="414121A8" w:rsidR="003E6DDA" w:rsidRDefault="003E6DDA" w:rsidP="00DD2439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Stronger focus on poverty and inequality</w:t>
      </w:r>
    </w:p>
    <w:p w14:paraId="7AB4F39C" w14:textId="75995658" w:rsidR="003E6DDA" w:rsidRPr="00DD2439" w:rsidRDefault="003E6DDA" w:rsidP="00DD2439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However, the levels of poverty in Europe are unacceptable</w:t>
      </w:r>
    </w:p>
    <w:p w14:paraId="74E01FF1" w14:textId="77777777" w:rsidR="00DD2439" w:rsidRDefault="00DD2439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1FAE0E25" w14:textId="77777777" w:rsidR="00DD2439" w:rsidRDefault="00DD2439" w:rsidP="00DD2439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Italy </w:t>
      </w:r>
    </w:p>
    <w:p w14:paraId="7AEBF6E4" w14:textId="2D754108" w:rsidR="0053313A" w:rsidRPr="00BB3FBA" w:rsidRDefault="0053313A" w:rsidP="00DD2439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 xml:space="preserve">The focus has been </w:t>
      </w:r>
      <w:r w:rsidR="00DD2439">
        <w:rPr>
          <w:rFonts w:ascii="Times New Roman" w:hAnsi="Times New Roman" w:cs="Times New Roman"/>
        </w:rPr>
        <w:t xml:space="preserve">too much </w:t>
      </w:r>
      <w:r w:rsidRPr="00BB3FBA">
        <w:rPr>
          <w:rFonts w:ascii="Times New Roman" w:hAnsi="Times New Roman" w:cs="Times New Roman"/>
        </w:rPr>
        <w:t xml:space="preserve">on the high public debt, fiscal balance, and so on </w:t>
      </w:r>
    </w:p>
    <w:p w14:paraId="496B8E46" w14:textId="30A3A2E6" w:rsidR="0053313A" w:rsidRDefault="00DD2439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DD2439">
        <w:rPr>
          <w:rFonts w:ascii="Times New Roman" w:hAnsi="Times New Roman" w:cs="Times New Roman"/>
        </w:rPr>
        <w:t>take into account the high inequality in Italy</w:t>
      </w:r>
    </w:p>
    <w:p w14:paraId="31F6618C" w14:textId="77777777" w:rsidR="00DD2439" w:rsidRPr="00BB3FBA" w:rsidRDefault="00DD2439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3E3E009A" w14:textId="287F09AC" w:rsidR="0053313A" w:rsidRPr="00BB3FBA" w:rsidRDefault="00DD2439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>5th:</w:t>
      </w:r>
    </w:p>
    <w:p w14:paraId="6BA9E05F" w14:textId="009D350B" w:rsidR="0053313A" w:rsidRDefault="00DD2439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</w:t>
      </w:r>
      <w:r w:rsidR="0053313A" w:rsidRPr="00BB3FBA">
        <w:rPr>
          <w:rFonts w:ascii="Times New Roman" w:hAnsi="Times New Roman" w:cs="Times New Roman"/>
        </w:rPr>
        <w:t xml:space="preserve">or the first time, the 2019 European Semester recognised the Civil Society as </w:t>
      </w:r>
      <w:r w:rsidR="003E6DDA">
        <w:rPr>
          <w:rFonts w:ascii="Times New Roman" w:hAnsi="Times New Roman" w:cs="Times New Roman"/>
        </w:rPr>
        <w:t>a key partner (Civil Dialogue) -&gt; positive step forward</w:t>
      </w:r>
    </w:p>
    <w:p w14:paraId="2AF7FAEE" w14:textId="4C6AEBF8" w:rsidR="00DD2439" w:rsidRDefault="00DD2439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3D84B9D2" w14:textId="77777777" w:rsidR="00DD2439" w:rsidRPr="00DD2439" w:rsidRDefault="00DD2439" w:rsidP="00DD2439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DD2439">
        <w:rPr>
          <w:rFonts w:ascii="Times New Roman" w:hAnsi="Times New Roman" w:cs="Times New Roman"/>
        </w:rPr>
        <w:t xml:space="preserve">Conclusion: </w:t>
      </w:r>
    </w:p>
    <w:p w14:paraId="3CEB699A" w14:textId="27D97213" w:rsidR="00DD2439" w:rsidRPr="00BB3FBA" w:rsidRDefault="00DD2439" w:rsidP="00DD2439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DD2439">
        <w:rPr>
          <w:rFonts w:ascii="Times New Roman" w:hAnsi="Times New Roman" w:cs="Times New Roman"/>
        </w:rPr>
        <w:t>- EC is unlikely to achieve the goal on poverty within the Europe 2020 strategy</w:t>
      </w:r>
    </w:p>
    <w:p w14:paraId="6F1180D7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4C95B42D" w14:textId="029E8095" w:rsidR="0053313A" w:rsidRPr="00BB3FBA" w:rsidRDefault="0053313A" w:rsidP="00DD2439">
      <w:pPr>
        <w:pStyle w:val="Heading2"/>
      </w:pPr>
      <w:r w:rsidRPr="00BB3FBA">
        <w:t>Patrik Vesan</w:t>
      </w:r>
      <w:r w:rsidR="00DD2439">
        <w:t xml:space="preserve"> (University of Valle d’Aosta)</w:t>
      </w:r>
    </w:p>
    <w:p w14:paraId="262E0182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2 main parts: general overview on the development of social dimensions of the European since 2011; Italian case.</w:t>
      </w:r>
    </w:p>
    <w:p w14:paraId="4DFCA5ED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70765CCC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Several ways to study the social dimension of the Semester: looking to the socialisation content.</w:t>
      </w:r>
    </w:p>
    <w:p w14:paraId="07D2E6F0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Looking to the procedurals and involvement of more social actors.</w:t>
      </w:r>
    </w:p>
    <w:p w14:paraId="40F23D29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28211BAC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lastRenderedPageBreak/>
        <w:t>Several scholars stressed that European Semester changed.</w:t>
      </w:r>
    </w:p>
    <w:p w14:paraId="192F5DCB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492DF316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The attention to social issues has increase across the different cycles (last) of the ES.</w:t>
      </w:r>
    </w:p>
    <w:p w14:paraId="02D371A1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7788BCB5" w14:textId="5E65DA1A" w:rsidR="00DD2439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 xml:space="preserve">Pay attention to the final output recommendations: social oriented recommendations - Drop since 2014 but increase during the last years </w:t>
      </w:r>
      <w:r w:rsidR="00DD2439">
        <w:rPr>
          <w:rFonts w:ascii="Times New Roman" w:hAnsi="Times New Roman" w:cs="Times New Roman"/>
        </w:rPr>
        <w:t>–</w:t>
      </w:r>
      <w:r w:rsidRPr="00BB3FBA">
        <w:rPr>
          <w:rFonts w:ascii="Times New Roman" w:hAnsi="Times New Roman" w:cs="Times New Roman"/>
        </w:rPr>
        <w:t xml:space="preserve"> </w:t>
      </w:r>
    </w:p>
    <w:p w14:paraId="04BAF0C7" w14:textId="61C754CB" w:rsidR="0053313A" w:rsidRPr="00BB3FBA" w:rsidRDefault="00DD2439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Categories </w:t>
      </w:r>
      <w:r w:rsidR="0053313A" w:rsidRPr="00BB3FBA">
        <w:rPr>
          <w:rFonts w:ascii="Times New Roman" w:hAnsi="Times New Roman" w:cs="Times New Roman"/>
        </w:rPr>
        <w:t xml:space="preserve">Protection of social risks (unemployment, risks), </w:t>
      </w:r>
      <w:r w:rsidRPr="00DD2439">
        <w:rPr>
          <w:rFonts w:ascii="Times New Roman" w:hAnsi="Times New Roman" w:cs="Times New Roman"/>
        </w:rPr>
        <w:t xml:space="preserve">social retrenchment, </w:t>
      </w:r>
      <w:r w:rsidR="0053313A" w:rsidRPr="00BB3FBA">
        <w:rPr>
          <w:rFonts w:ascii="Times New Roman" w:hAnsi="Times New Roman" w:cs="Times New Roman"/>
        </w:rPr>
        <w:t>social investment prescription (investing human capital formation)</w:t>
      </w:r>
    </w:p>
    <w:p w14:paraId="12B3BA1F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13F7E7BC" w14:textId="6618D8C8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The share of social retrenchment decreased. Social protection increased</w:t>
      </w:r>
      <w:r w:rsidR="00DD2439">
        <w:rPr>
          <w:rFonts w:ascii="Times New Roman" w:hAnsi="Times New Roman" w:cs="Times New Roman"/>
        </w:rPr>
        <w:t xml:space="preserve">. </w:t>
      </w:r>
      <w:r w:rsidR="00DD2439" w:rsidRPr="00DD2439">
        <w:rPr>
          <w:rFonts w:ascii="Times New Roman" w:hAnsi="Times New Roman" w:cs="Times New Roman"/>
        </w:rPr>
        <w:t>social investment</w:t>
      </w:r>
      <w:r w:rsidR="00DD2439">
        <w:rPr>
          <w:rFonts w:ascii="Times New Roman" w:hAnsi="Times New Roman" w:cs="Times New Roman"/>
        </w:rPr>
        <w:t xml:space="preserve"> remained stable</w:t>
      </w:r>
    </w:p>
    <w:p w14:paraId="2881CF88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5B1DA885" w14:textId="77777777" w:rsidR="00FD3CEF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 xml:space="preserve">Italian case: </w:t>
      </w:r>
    </w:p>
    <w:p w14:paraId="17036764" w14:textId="2D777704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Social Investment, Social protection, and social retrenchment (these two last variables equally share and the first the higher share).</w:t>
      </w:r>
    </w:p>
    <w:p w14:paraId="78A23464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5A4451BE" w14:textId="77777777" w:rsidR="00FD3CEF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 xml:space="preserve">2 final observations: </w:t>
      </w:r>
    </w:p>
    <w:p w14:paraId="01C0C659" w14:textId="338D8D2E" w:rsidR="0053313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missing issues - pension (they spoke about re</w:t>
      </w:r>
      <w:r w:rsidR="00FD3CEF">
        <w:rPr>
          <w:rFonts w:ascii="Times New Roman" w:hAnsi="Times New Roman" w:cs="Times New Roman"/>
        </w:rPr>
        <w:t xml:space="preserve">calibration) and health policy, </w:t>
      </w:r>
      <w:r w:rsidRPr="00BB3FBA">
        <w:rPr>
          <w:rFonts w:ascii="Times New Roman" w:hAnsi="Times New Roman" w:cs="Times New Roman"/>
        </w:rPr>
        <w:t>medical support.</w:t>
      </w:r>
    </w:p>
    <w:p w14:paraId="586DF467" w14:textId="77777777" w:rsidR="00FD3CEF" w:rsidRPr="00BB3FBA" w:rsidRDefault="00FD3CEF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5B85F050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748A3A19" w14:textId="77777777" w:rsidR="00FD3CEF" w:rsidRDefault="00FD3CEF" w:rsidP="00FD3CEF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Open questions:</w:t>
      </w:r>
    </w:p>
    <w:p w14:paraId="74E7AB56" w14:textId="169D0C11" w:rsidR="0053313A" w:rsidRPr="00BB3FBA" w:rsidRDefault="0053313A" w:rsidP="00FD3CEF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What</w:t>
      </w:r>
      <w:r w:rsidR="00FD3CEF">
        <w:rPr>
          <w:rFonts w:ascii="Times New Roman" w:hAnsi="Times New Roman" w:cs="Times New Roman"/>
        </w:rPr>
        <w:t xml:space="preserve"> is</w:t>
      </w:r>
      <w:r w:rsidRPr="00BB3FBA">
        <w:rPr>
          <w:rFonts w:ascii="Times New Roman" w:hAnsi="Times New Roman" w:cs="Times New Roman"/>
        </w:rPr>
        <w:t xml:space="preserve"> the level of policy coherence and sustainability between social</w:t>
      </w:r>
      <w:r w:rsidR="00FD3CEF">
        <w:rPr>
          <w:rFonts w:ascii="Times New Roman" w:hAnsi="Times New Roman" w:cs="Times New Roman"/>
        </w:rPr>
        <w:t>ly</w:t>
      </w:r>
      <w:r w:rsidRPr="00BB3FBA">
        <w:rPr>
          <w:rFonts w:ascii="Times New Roman" w:hAnsi="Times New Roman" w:cs="Times New Roman"/>
        </w:rPr>
        <w:t xml:space="preserve"> oriented CSR</w:t>
      </w:r>
      <w:r w:rsidR="00FD3CEF">
        <w:rPr>
          <w:rFonts w:ascii="Times New Roman" w:hAnsi="Times New Roman" w:cs="Times New Roman"/>
        </w:rPr>
        <w:t>s</w:t>
      </w:r>
      <w:r w:rsidRPr="00BB3FBA">
        <w:rPr>
          <w:rFonts w:ascii="Times New Roman" w:hAnsi="Times New Roman" w:cs="Times New Roman"/>
        </w:rPr>
        <w:t xml:space="preserve"> and fiscal</w:t>
      </w:r>
      <w:r w:rsidR="00FD3CEF">
        <w:rPr>
          <w:rFonts w:ascii="Times New Roman" w:hAnsi="Times New Roman" w:cs="Times New Roman"/>
        </w:rPr>
        <w:t>ly</w:t>
      </w:r>
      <w:r w:rsidRPr="00BB3FBA">
        <w:rPr>
          <w:rFonts w:ascii="Times New Roman" w:hAnsi="Times New Roman" w:cs="Times New Roman"/>
        </w:rPr>
        <w:t xml:space="preserve"> oriented CSR</w:t>
      </w:r>
      <w:r w:rsidR="00FD3CEF">
        <w:rPr>
          <w:rFonts w:ascii="Times New Roman" w:hAnsi="Times New Roman" w:cs="Times New Roman"/>
        </w:rPr>
        <w:t>s</w:t>
      </w:r>
      <w:r w:rsidRPr="00BB3FBA">
        <w:rPr>
          <w:rFonts w:ascii="Times New Roman" w:hAnsi="Times New Roman" w:cs="Times New Roman"/>
        </w:rPr>
        <w:t>?</w:t>
      </w:r>
    </w:p>
    <w:p w14:paraId="76A4EEA9" w14:textId="77777777" w:rsidR="0053313A" w:rsidRPr="00BB3FBA" w:rsidRDefault="0053313A" w:rsidP="00FD3CEF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What the main the instruments to reinforce this policy coherence?</w:t>
      </w:r>
    </w:p>
    <w:p w14:paraId="3064C34E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24A54F32" w14:textId="790000AD" w:rsidR="0053313A" w:rsidRPr="00BB3FBA" w:rsidRDefault="0053313A" w:rsidP="00FD3CEF">
      <w:pPr>
        <w:pStyle w:val="Heading2"/>
      </w:pPr>
      <w:r w:rsidRPr="00BB3FBA">
        <w:t xml:space="preserve">Dimitri </w:t>
      </w:r>
      <w:proofErr w:type="spellStart"/>
      <w:r w:rsidRPr="00BB3FBA">
        <w:t>Lorenzani</w:t>
      </w:r>
      <w:proofErr w:type="spellEnd"/>
      <w:r w:rsidR="00FD3CEF">
        <w:t xml:space="preserve"> (European Commission – Question</w:t>
      </w:r>
      <w:r w:rsidR="002F2B5F">
        <w:t>s</w:t>
      </w:r>
      <w:r w:rsidR="00FD3CEF">
        <w:t xml:space="preserve"> from the audience)</w:t>
      </w:r>
    </w:p>
    <w:p w14:paraId="74DBEC0E" w14:textId="07DEFCB8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Fight</w:t>
      </w:r>
      <w:r w:rsidR="00FD3CEF">
        <w:rPr>
          <w:rFonts w:ascii="Times New Roman" w:hAnsi="Times New Roman" w:cs="Times New Roman"/>
        </w:rPr>
        <w:t xml:space="preserve"> over</w:t>
      </w:r>
      <w:r w:rsidRPr="00BB3FBA">
        <w:rPr>
          <w:rFonts w:ascii="Times New Roman" w:hAnsi="Times New Roman" w:cs="Times New Roman"/>
        </w:rPr>
        <w:t xml:space="preserve"> priorities </w:t>
      </w:r>
      <w:r w:rsidR="00FD3CEF">
        <w:rPr>
          <w:rFonts w:ascii="Times New Roman" w:hAnsi="Times New Roman" w:cs="Times New Roman"/>
        </w:rPr>
        <w:t>within</w:t>
      </w:r>
      <w:r w:rsidRPr="00BB3FBA">
        <w:rPr>
          <w:rFonts w:ascii="Times New Roman" w:hAnsi="Times New Roman" w:cs="Times New Roman"/>
        </w:rPr>
        <w:t xml:space="preserve"> CSRs - Great relevance of poverty topics.</w:t>
      </w:r>
    </w:p>
    <w:p w14:paraId="00C50C62" w14:textId="1B6093DA" w:rsidR="00FD3CEF" w:rsidRDefault="00FD3CEF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FD3CEF">
        <w:rPr>
          <w:rFonts w:ascii="Times New Roman" w:hAnsi="Times New Roman" w:cs="Times New Roman"/>
        </w:rPr>
        <w:t>EC is doing its best to move to a more social ES</w:t>
      </w:r>
    </w:p>
    <w:p w14:paraId="6755E9D0" w14:textId="77777777" w:rsidR="00FD3CEF" w:rsidRDefault="00FD3CEF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33FBCC73" w14:textId="07448577" w:rsidR="0053313A" w:rsidRDefault="00E96909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Careful</w:t>
      </w:r>
      <w:r w:rsidR="0053313A" w:rsidRPr="00BB3FBA">
        <w:rPr>
          <w:rFonts w:ascii="Times New Roman" w:hAnsi="Times New Roman" w:cs="Times New Roman"/>
        </w:rPr>
        <w:t>: Krugman vs Blanchard</w:t>
      </w:r>
    </w:p>
    <w:p w14:paraId="6AC0E099" w14:textId="0837A79B" w:rsidR="00FD3CEF" w:rsidRDefault="00FD3CEF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FD3CEF">
        <w:rPr>
          <w:rFonts w:ascii="Times New Roman" w:hAnsi="Times New Roman" w:cs="Times New Roman"/>
        </w:rPr>
        <w:t>Oppose to self-defeating austerity - &gt; where is the right balance?</w:t>
      </w:r>
    </w:p>
    <w:p w14:paraId="5A258E11" w14:textId="77777777" w:rsidR="00FD3CEF" w:rsidRPr="00BB3FBA" w:rsidRDefault="00FD3CEF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0DBB8238" w14:textId="77777777" w:rsidR="00FD3CEF" w:rsidRDefault="0053313A" w:rsidP="0053313A">
      <w:pPr>
        <w:autoSpaceDE w:val="0"/>
        <w:autoSpaceDN w:val="0"/>
        <w:adjustRightInd w:val="0"/>
      </w:pPr>
      <w:r w:rsidRPr="00BB3FBA">
        <w:rPr>
          <w:rFonts w:ascii="Times New Roman" w:hAnsi="Times New Roman" w:cs="Times New Roman"/>
        </w:rPr>
        <w:t>Top-down approach - dialogue Country and Commission</w:t>
      </w:r>
      <w:r w:rsidR="00FD3CEF" w:rsidRPr="00FD3CEF">
        <w:t xml:space="preserve"> </w:t>
      </w:r>
    </w:p>
    <w:p w14:paraId="5DDF18E3" w14:textId="2FBA00C0" w:rsidR="0053313A" w:rsidRPr="00BB3FBA" w:rsidRDefault="00FD3CEF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FD3CEF">
        <w:rPr>
          <w:rFonts w:ascii="Times New Roman" w:hAnsi="Times New Roman" w:cs="Times New Roman"/>
        </w:rPr>
        <w:t>Intensive interaction between the EC and the MS</w:t>
      </w:r>
    </w:p>
    <w:p w14:paraId="52CAB6BF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Fully consistence of the Commission.</w:t>
      </w:r>
    </w:p>
    <w:p w14:paraId="45D1A802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172740C7" w14:textId="7B239D4D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BB3FBA">
        <w:rPr>
          <w:rFonts w:ascii="Times New Roman" w:hAnsi="Times New Roman" w:cs="Times New Roman"/>
          <w:b/>
          <w:bCs/>
        </w:rPr>
        <w:t>Paul Schure</w:t>
      </w:r>
      <w:r w:rsidR="00FD3CEF">
        <w:rPr>
          <w:rFonts w:ascii="Times New Roman" w:hAnsi="Times New Roman" w:cs="Times New Roman"/>
          <w:b/>
          <w:bCs/>
        </w:rPr>
        <w:t xml:space="preserve"> (University of Victoria – Questions from the audience)</w:t>
      </w:r>
    </w:p>
    <w:p w14:paraId="30FEAD27" w14:textId="1A98DBE0" w:rsidR="0053313A" w:rsidRDefault="00FD3CEF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Nicoletta</w:t>
      </w:r>
      <w:r w:rsidR="0053313A" w:rsidRPr="00BB3FBA">
        <w:rPr>
          <w:rFonts w:ascii="Times New Roman" w:hAnsi="Times New Roman" w:cs="Times New Roman"/>
        </w:rPr>
        <w:t xml:space="preserve"> could </w:t>
      </w:r>
      <w:r>
        <w:rPr>
          <w:rFonts w:ascii="Times New Roman" w:hAnsi="Times New Roman" w:cs="Times New Roman"/>
        </w:rPr>
        <w:t>have a broader perspective: stil</w:t>
      </w:r>
      <w:r w:rsidR="0053313A" w:rsidRPr="00BB3FBA">
        <w:rPr>
          <w:rFonts w:ascii="Times New Roman" w:hAnsi="Times New Roman" w:cs="Times New Roman"/>
        </w:rPr>
        <w:t xml:space="preserve">l very critical </w:t>
      </w:r>
      <w:r>
        <w:rPr>
          <w:rFonts w:ascii="Times New Roman" w:hAnsi="Times New Roman" w:cs="Times New Roman"/>
        </w:rPr>
        <w:t xml:space="preserve">about the European Union and the European Semester in particular </w:t>
      </w:r>
    </w:p>
    <w:p w14:paraId="7537D772" w14:textId="2E82B210" w:rsidR="00FD3CEF" w:rsidRPr="00BB3FBA" w:rsidRDefault="00FD3CEF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</w:t>
      </w:r>
      <w:r w:rsidRPr="00FD3CEF">
        <w:rPr>
          <w:rFonts w:ascii="Times New Roman" w:hAnsi="Times New Roman" w:cs="Times New Roman"/>
        </w:rPr>
        <w:t>he ES is a big ally in fighting poverty -&gt; two level game</w:t>
      </w:r>
    </w:p>
    <w:p w14:paraId="35458DB5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485A18BE" w14:textId="248AD269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spellStart"/>
      <w:r w:rsidRPr="00BB3FBA">
        <w:rPr>
          <w:rFonts w:ascii="Times New Roman" w:hAnsi="Times New Roman" w:cs="Times New Roman"/>
          <w:b/>
          <w:bCs/>
        </w:rPr>
        <w:t>Jorg</w:t>
      </w:r>
      <w:proofErr w:type="spellEnd"/>
      <w:r w:rsidRPr="00BB3FBA">
        <w:rPr>
          <w:rFonts w:ascii="Times New Roman" w:hAnsi="Times New Roman" w:cs="Times New Roman"/>
          <w:b/>
          <w:bCs/>
        </w:rPr>
        <w:t xml:space="preserve"> Haas</w:t>
      </w:r>
      <w:r w:rsidR="00FD3CEF">
        <w:rPr>
          <w:rFonts w:ascii="Times New Roman" w:hAnsi="Times New Roman" w:cs="Times New Roman"/>
          <w:b/>
          <w:bCs/>
        </w:rPr>
        <w:t xml:space="preserve"> (</w:t>
      </w:r>
      <w:proofErr w:type="spellStart"/>
      <w:r w:rsidR="00FD3CEF">
        <w:rPr>
          <w:rFonts w:ascii="Times New Roman" w:hAnsi="Times New Roman" w:cs="Times New Roman"/>
          <w:b/>
          <w:bCs/>
        </w:rPr>
        <w:t>Hertie</w:t>
      </w:r>
      <w:proofErr w:type="spellEnd"/>
      <w:r w:rsidR="00FD3CEF">
        <w:rPr>
          <w:rFonts w:ascii="Times New Roman" w:hAnsi="Times New Roman" w:cs="Times New Roman"/>
          <w:b/>
          <w:bCs/>
        </w:rPr>
        <w:t xml:space="preserve"> School of Governance – Questions from the audience)</w:t>
      </w:r>
    </w:p>
    <w:p w14:paraId="2BE96BF5" w14:textId="67593841" w:rsidR="00FD3CEF" w:rsidRDefault="00FD3CEF" w:rsidP="00FD3CEF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FD3CEF">
        <w:rPr>
          <w:rFonts w:ascii="Times New Roman" w:hAnsi="Times New Roman" w:cs="Times New Roman"/>
        </w:rPr>
        <w:t xml:space="preserve">where does the ES reinforce stereotypes? </w:t>
      </w:r>
    </w:p>
    <w:p w14:paraId="43740F82" w14:textId="5F431780" w:rsidR="0053313A" w:rsidRPr="00BB3FBA" w:rsidRDefault="0053313A" w:rsidP="00FD3CEF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Germany is a country with good reputation however they still receive recommendations in weak points.</w:t>
      </w:r>
    </w:p>
    <w:p w14:paraId="53260C6B" w14:textId="7AC388D9" w:rsidR="00F93EBC" w:rsidRPr="00FD3CEF" w:rsidRDefault="00F93EBC" w:rsidP="00FD3CEF">
      <w:pPr>
        <w:rPr>
          <w:rFonts w:ascii="Times New Roman" w:hAnsi="Times New Roman" w:cs="Times New Roman"/>
        </w:rPr>
      </w:pPr>
    </w:p>
    <w:p w14:paraId="3A65F31B" w14:textId="652C278B" w:rsidR="00FD3CEF" w:rsidRPr="00FD3CEF" w:rsidRDefault="00FD3CEF" w:rsidP="00FD3CEF">
      <w:pPr>
        <w:rPr>
          <w:rFonts w:ascii="Times New Roman" w:hAnsi="Times New Roman" w:cs="Times New Roman"/>
        </w:rPr>
      </w:pPr>
      <w:r w:rsidRPr="00FD3CEF">
        <w:rPr>
          <w:rFonts w:ascii="Times New Roman" w:hAnsi="Times New Roman" w:cs="Times New Roman"/>
        </w:rPr>
        <w:lastRenderedPageBreak/>
        <w:t>to Vesan: How do you draw the line between social and fiscal CSRs?</w:t>
      </w:r>
    </w:p>
    <w:p w14:paraId="15689F57" w14:textId="38235270" w:rsidR="00FD3CEF" w:rsidRDefault="00FD3CEF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1D13AF64" w14:textId="2206E3C6" w:rsidR="006E4883" w:rsidRPr="00BB3FBA" w:rsidRDefault="006E4883" w:rsidP="006E4883">
      <w:pPr>
        <w:pStyle w:val="Heading2"/>
      </w:pPr>
      <w:r w:rsidRPr="00BB3FBA">
        <w:t>Pasquale Lucio Scandizzo</w:t>
      </w:r>
      <w:r>
        <w:t xml:space="preserve"> (University of Rome – Answer)</w:t>
      </w:r>
    </w:p>
    <w:p w14:paraId="0FBE83E1" w14:textId="0DAE6225" w:rsidR="0053313A" w:rsidRPr="00BB3FBA" w:rsidRDefault="00FD3CEF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</w:t>
      </w:r>
      <w:r w:rsidR="0053313A" w:rsidRPr="00BB3FBA">
        <w:rPr>
          <w:rFonts w:ascii="Times New Roman" w:hAnsi="Times New Roman" w:cs="Times New Roman"/>
        </w:rPr>
        <w:t xml:space="preserve">eed </w:t>
      </w:r>
      <w:r>
        <w:rPr>
          <w:rFonts w:ascii="Times New Roman" w:hAnsi="Times New Roman" w:cs="Times New Roman"/>
        </w:rPr>
        <w:t>for a more</w:t>
      </w:r>
      <w:r w:rsidR="0053313A" w:rsidRPr="00BB3FBA">
        <w:rPr>
          <w:rFonts w:ascii="Times New Roman" w:hAnsi="Times New Roman" w:cs="Times New Roman"/>
        </w:rPr>
        <w:t xml:space="preserve"> productive dialogue.</w:t>
      </w:r>
    </w:p>
    <w:p w14:paraId="1AD6115A" w14:textId="6C816D04" w:rsidR="0053313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 xml:space="preserve">Dynamics: concentration of recommendations - difficult to follow. They don’t help the countries in the internal politics - </w:t>
      </w:r>
      <w:r w:rsidR="00E96909" w:rsidRPr="00BB3FBA">
        <w:rPr>
          <w:rFonts w:ascii="Times New Roman" w:hAnsi="Times New Roman" w:cs="Times New Roman"/>
        </w:rPr>
        <w:t>Depending</w:t>
      </w:r>
      <w:r w:rsidRPr="00BB3FBA">
        <w:rPr>
          <w:rFonts w:ascii="Times New Roman" w:hAnsi="Times New Roman" w:cs="Times New Roman"/>
        </w:rPr>
        <w:t xml:space="preserve"> on the topics, namely social aspects.</w:t>
      </w:r>
    </w:p>
    <w:p w14:paraId="3C402698" w14:textId="66C943A3" w:rsidR="00FD3CEF" w:rsidRDefault="00FD3CEF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63C67C92" w14:textId="32DADD4C" w:rsidR="00FD3CEF" w:rsidRPr="00FD3CEF" w:rsidRDefault="006E4883" w:rsidP="00FD3CEF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</w:t>
      </w:r>
      <w:r w:rsidR="00FD3CEF" w:rsidRPr="00FD3CEF">
        <w:rPr>
          <w:rFonts w:ascii="Times New Roman" w:hAnsi="Times New Roman" w:cs="Times New Roman"/>
        </w:rPr>
        <w:t xml:space="preserve">nstitutional and economic development does not look benevolent in the moment </w:t>
      </w:r>
    </w:p>
    <w:p w14:paraId="5234B97B" w14:textId="601334A5" w:rsidR="00FD3CEF" w:rsidRPr="00BB3FBA" w:rsidRDefault="00FD3CEF" w:rsidP="00FD3CEF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FD3CEF">
        <w:rPr>
          <w:rFonts w:ascii="Times New Roman" w:hAnsi="Times New Roman" w:cs="Times New Roman"/>
        </w:rPr>
        <w:t>concentration of recommendations to those who are not behaving an</w:t>
      </w:r>
      <w:r w:rsidR="006E4883">
        <w:rPr>
          <w:rFonts w:ascii="Times New Roman" w:hAnsi="Times New Roman" w:cs="Times New Roman"/>
        </w:rPr>
        <w:t>d they are difficult to follow</w:t>
      </w:r>
      <w:r w:rsidRPr="00FD3CEF">
        <w:rPr>
          <w:rFonts w:ascii="Times New Roman" w:hAnsi="Times New Roman" w:cs="Times New Roman"/>
        </w:rPr>
        <w:t xml:space="preserve"> ES does not work</w:t>
      </w:r>
    </w:p>
    <w:p w14:paraId="21646F88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251772F9" w14:textId="64217241" w:rsidR="0053313A" w:rsidRPr="00BB3FBA" w:rsidRDefault="0053313A" w:rsidP="006E4883">
      <w:pPr>
        <w:pStyle w:val="Heading2"/>
      </w:pPr>
      <w:r w:rsidRPr="00BB3FBA">
        <w:t>Enrico Marelli</w:t>
      </w:r>
      <w:r w:rsidR="006E4883">
        <w:t xml:space="preserve"> (University of Brescia – Answer)</w:t>
      </w:r>
    </w:p>
    <w:p w14:paraId="0FA287A3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Expansion of fiscal contraction - IMF 10 years ago alert for the support of fiscal support.</w:t>
      </w:r>
    </w:p>
    <w:p w14:paraId="4BB75262" w14:textId="2DEFACEA" w:rsidR="006E4883" w:rsidRDefault="006E4883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6E4883">
        <w:rPr>
          <w:rFonts w:ascii="Times New Roman" w:hAnsi="Times New Roman" w:cs="Times New Roman"/>
        </w:rPr>
        <w:t>public investment is shrinking even though it is useful for economic growth</w:t>
      </w:r>
    </w:p>
    <w:p w14:paraId="144C55CC" w14:textId="77777777" w:rsidR="006E4883" w:rsidRPr="00BB3FBA" w:rsidRDefault="006E4883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0DA39AA5" w14:textId="77777777" w:rsidR="006E4883" w:rsidRDefault="006E4883" w:rsidP="006E4883">
      <w:pPr>
        <w:pStyle w:val="Heading2"/>
      </w:pPr>
      <w:r w:rsidRPr="006E4883">
        <w:t xml:space="preserve">Antonia </w:t>
      </w:r>
      <w:proofErr w:type="spellStart"/>
      <w:r w:rsidRPr="006E4883">
        <w:t>Carparelli</w:t>
      </w:r>
      <w:proofErr w:type="spellEnd"/>
      <w:r w:rsidRPr="006E4883">
        <w:t xml:space="preserve"> (European Commission Delegation, Rome)</w:t>
      </w:r>
    </w:p>
    <w:p w14:paraId="45788ED1" w14:textId="335E6950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 xml:space="preserve">The Semester is an imperfect </w:t>
      </w:r>
      <w:r w:rsidR="006E4883">
        <w:rPr>
          <w:rFonts w:ascii="Times New Roman" w:hAnsi="Times New Roman" w:cs="Times New Roman"/>
        </w:rPr>
        <w:t>instrument</w:t>
      </w:r>
    </w:p>
    <w:p w14:paraId="3D0BC776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Not optimal fiscal stance.</w:t>
      </w:r>
    </w:p>
    <w:p w14:paraId="1691591E" w14:textId="7E88C506" w:rsidR="006E4883" w:rsidRDefault="006E4883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6E4883">
        <w:rPr>
          <w:rFonts w:ascii="Times New Roman" w:hAnsi="Times New Roman" w:cs="Times New Roman"/>
        </w:rPr>
        <w:t>potential incoherence between social and fiscal CSRs – Italy is a special case</w:t>
      </w:r>
    </w:p>
    <w:p w14:paraId="5FFB82B2" w14:textId="77777777" w:rsidR="006E4883" w:rsidRDefault="006E4883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07EFC40D" w14:textId="492E76D3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Semester has influenced in certain issues Italy. Successful: regional level (cohesion policy).</w:t>
      </w:r>
    </w:p>
    <w:p w14:paraId="536D2AF0" w14:textId="5AB81F8F" w:rsidR="006E4883" w:rsidRDefault="006E4883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6E4883">
        <w:rPr>
          <w:rFonts w:ascii="Times New Roman" w:hAnsi="Times New Roman" w:cs="Times New Roman"/>
        </w:rPr>
        <w:t>the semester has influenced a lot in poverty -&gt; is going to increase when the convergence link is enforced</w:t>
      </w:r>
    </w:p>
    <w:p w14:paraId="1440D375" w14:textId="1F79FC9B" w:rsidR="0053313A" w:rsidRPr="00BB3FBA" w:rsidRDefault="006E4883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</w:t>
      </w:r>
      <w:r w:rsidR="0053313A" w:rsidRPr="00BB3FBA">
        <w:rPr>
          <w:rFonts w:ascii="Times New Roman" w:hAnsi="Times New Roman" w:cs="Times New Roman"/>
        </w:rPr>
        <w:t xml:space="preserve">ore credibility to the </w:t>
      </w:r>
      <w:r w:rsidR="00E96909" w:rsidRPr="00BB3FBA">
        <w:rPr>
          <w:rFonts w:ascii="Times New Roman" w:hAnsi="Times New Roman" w:cs="Times New Roman"/>
        </w:rPr>
        <w:t>pillar</w:t>
      </w:r>
      <w:r w:rsidR="0053313A" w:rsidRPr="00BB3FBA">
        <w:rPr>
          <w:rFonts w:ascii="Times New Roman" w:hAnsi="Times New Roman" w:cs="Times New Roman"/>
        </w:rPr>
        <w:t xml:space="preserve"> of social rights.</w:t>
      </w:r>
    </w:p>
    <w:p w14:paraId="15FCF3D7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24234BC2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BB3FBA">
        <w:rPr>
          <w:rFonts w:ascii="Times New Roman" w:hAnsi="Times New Roman" w:cs="Times New Roman"/>
          <w:b/>
          <w:bCs/>
        </w:rPr>
        <w:t>Nicoletta Teodosi</w:t>
      </w:r>
    </w:p>
    <w:p w14:paraId="791E2458" w14:textId="19EAD105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The Semester is an economic tool but do</w:t>
      </w:r>
      <w:r w:rsidR="006E4883">
        <w:rPr>
          <w:rFonts w:ascii="Times New Roman" w:hAnsi="Times New Roman" w:cs="Times New Roman"/>
        </w:rPr>
        <w:t>es</w:t>
      </w:r>
      <w:r w:rsidRPr="00BB3FBA">
        <w:rPr>
          <w:rFonts w:ascii="Times New Roman" w:hAnsi="Times New Roman" w:cs="Times New Roman"/>
        </w:rPr>
        <w:t>n’t support social society.</w:t>
      </w:r>
    </w:p>
    <w:p w14:paraId="14654021" w14:textId="61AAD239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The Semester do</w:t>
      </w:r>
      <w:r w:rsidR="006E4883">
        <w:rPr>
          <w:rFonts w:ascii="Times New Roman" w:hAnsi="Times New Roman" w:cs="Times New Roman"/>
        </w:rPr>
        <w:t>es</w:t>
      </w:r>
      <w:r w:rsidRPr="00BB3FBA">
        <w:rPr>
          <w:rFonts w:ascii="Times New Roman" w:hAnsi="Times New Roman" w:cs="Times New Roman"/>
        </w:rPr>
        <w:t>n’t reduce poverty.</w:t>
      </w:r>
    </w:p>
    <w:p w14:paraId="0B59E4B8" w14:textId="55E4B95F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 xml:space="preserve">The Semester maintains </w:t>
      </w:r>
      <w:r w:rsidR="006E4883">
        <w:rPr>
          <w:rFonts w:ascii="Times New Roman" w:hAnsi="Times New Roman" w:cs="Times New Roman"/>
        </w:rPr>
        <w:t>the</w:t>
      </w:r>
      <w:r w:rsidRPr="00BB3FBA">
        <w:rPr>
          <w:rFonts w:ascii="Times New Roman" w:hAnsi="Times New Roman" w:cs="Times New Roman"/>
        </w:rPr>
        <w:t xml:space="preserve"> civil dialogue</w:t>
      </w:r>
      <w:r w:rsidR="006E4883">
        <w:rPr>
          <w:rFonts w:ascii="Times New Roman" w:hAnsi="Times New Roman" w:cs="Times New Roman"/>
        </w:rPr>
        <w:t xml:space="preserve"> outside</w:t>
      </w:r>
      <w:r w:rsidRPr="00BB3FBA">
        <w:rPr>
          <w:rFonts w:ascii="Times New Roman" w:hAnsi="Times New Roman" w:cs="Times New Roman"/>
        </w:rPr>
        <w:t>.</w:t>
      </w:r>
    </w:p>
    <w:p w14:paraId="12A81933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55DB6F66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lang w:val="pt-PT"/>
        </w:rPr>
      </w:pPr>
      <w:r w:rsidRPr="00BB3FBA">
        <w:rPr>
          <w:rFonts w:ascii="Times New Roman" w:hAnsi="Times New Roman" w:cs="Times New Roman"/>
          <w:b/>
          <w:bCs/>
          <w:lang w:val="pt-PT"/>
        </w:rPr>
        <w:t>Patrick Vesan</w:t>
      </w:r>
    </w:p>
    <w:p w14:paraId="60231C29" w14:textId="627E0B17" w:rsidR="0053313A" w:rsidRDefault="00E96909" w:rsidP="0053313A">
      <w:pPr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BB3FBA">
        <w:rPr>
          <w:rFonts w:ascii="Times New Roman" w:hAnsi="Times New Roman" w:cs="Times New Roman"/>
          <w:lang w:val="en-US"/>
        </w:rPr>
        <w:t xml:space="preserve">Involvement of the </w:t>
      </w:r>
      <w:r w:rsidR="006E4883">
        <w:rPr>
          <w:rFonts w:ascii="Times New Roman" w:hAnsi="Times New Roman" w:cs="Times New Roman"/>
          <w:lang w:val="en-US"/>
        </w:rPr>
        <w:t>national parliament</w:t>
      </w:r>
      <w:r w:rsidRPr="00BB3FBA">
        <w:rPr>
          <w:rFonts w:ascii="Times New Roman" w:hAnsi="Times New Roman" w:cs="Times New Roman"/>
          <w:lang w:val="en-US"/>
        </w:rPr>
        <w:t xml:space="preserve"> is reduced and limited. </w:t>
      </w:r>
    </w:p>
    <w:p w14:paraId="7EB8BFAC" w14:textId="77777777" w:rsidR="006E4883" w:rsidRPr="006E4883" w:rsidRDefault="006E4883" w:rsidP="006E4883">
      <w:pPr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6E4883">
        <w:rPr>
          <w:rFonts w:ascii="Times New Roman" w:hAnsi="Times New Roman" w:cs="Times New Roman"/>
          <w:lang w:val="en-US"/>
        </w:rPr>
        <w:t xml:space="preserve">Level of cooperation between social partners and national government is limited </w:t>
      </w:r>
    </w:p>
    <w:p w14:paraId="187C5251" w14:textId="109E154F" w:rsidR="006E4883" w:rsidRPr="00BB3FBA" w:rsidRDefault="006E4883" w:rsidP="006E4883">
      <w:pPr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  <w:r w:rsidRPr="006E4883">
        <w:rPr>
          <w:rFonts w:ascii="Times New Roman" w:hAnsi="Times New Roman" w:cs="Times New Roman"/>
          <w:lang w:val="en-US"/>
        </w:rPr>
        <w:t>The cooperation between the EC and social partners is considered very good</w:t>
      </w:r>
    </w:p>
    <w:p w14:paraId="3DFC2B1C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  <w:lang w:val="en-US"/>
        </w:rPr>
      </w:pPr>
    </w:p>
    <w:p w14:paraId="0E0E9F53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  <w:b/>
          <w:bCs/>
        </w:rPr>
        <w:t>Amy</w:t>
      </w:r>
    </w:p>
    <w:p w14:paraId="6202F7EF" w14:textId="58601287" w:rsidR="0053313A" w:rsidRPr="00BB3FBA" w:rsidRDefault="006E4883" w:rsidP="0053313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 Asks the speakers to perhaps write a l</w:t>
      </w:r>
      <w:r w:rsidR="0053313A" w:rsidRPr="00BB3FBA">
        <w:rPr>
          <w:rFonts w:ascii="Times New Roman" w:hAnsi="Times New Roman" w:cs="Times New Roman"/>
        </w:rPr>
        <w:t xml:space="preserve">ittle essay (2000/3000 words) about </w:t>
      </w:r>
      <w:r>
        <w:rPr>
          <w:rFonts w:ascii="Times New Roman" w:hAnsi="Times New Roman" w:cs="Times New Roman"/>
        </w:rPr>
        <w:t>their</w:t>
      </w:r>
      <w:r w:rsidR="0053313A" w:rsidRPr="00BB3FBA">
        <w:rPr>
          <w:rFonts w:ascii="Times New Roman" w:hAnsi="Times New Roman" w:cs="Times New Roman"/>
        </w:rPr>
        <w:t xml:space="preserve"> contribution </w:t>
      </w:r>
      <w:r>
        <w:rPr>
          <w:rFonts w:ascii="Times New Roman" w:hAnsi="Times New Roman" w:cs="Times New Roman"/>
        </w:rPr>
        <w:t>to</w:t>
      </w:r>
      <w:r w:rsidR="0053313A" w:rsidRPr="00BB3FBA">
        <w:rPr>
          <w:rFonts w:ascii="Times New Roman" w:hAnsi="Times New Roman" w:cs="Times New Roman"/>
        </w:rPr>
        <w:t xml:space="preserve"> this conference.</w:t>
      </w:r>
    </w:p>
    <w:p w14:paraId="26EE824A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14:paraId="27090B07" w14:textId="182C2ECD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BB3FBA">
        <w:rPr>
          <w:rFonts w:ascii="Times New Roman" w:hAnsi="Times New Roman" w:cs="Times New Roman"/>
          <w:b/>
          <w:bCs/>
        </w:rPr>
        <w:t>Marcel</w:t>
      </w:r>
      <w:r w:rsidR="00E82B21" w:rsidRPr="00BB3FBA">
        <w:rPr>
          <w:rFonts w:ascii="Times New Roman" w:hAnsi="Times New Roman" w:cs="Times New Roman"/>
          <w:b/>
          <w:bCs/>
        </w:rPr>
        <w:t>lo Signorelli</w:t>
      </w:r>
    </w:p>
    <w:p w14:paraId="20F8E396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 xml:space="preserve">Remember that we are in a global perspective. </w:t>
      </w:r>
    </w:p>
    <w:p w14:paraId="073FB562" w14:textId="4362DC47" w:rsidR="0053313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Political way is correlated to economy.</w:t>
      </w:r>
    </w:p>
    <w:p w14:paraId="42A97612" w14:textId="26773816" w:rsidR="006E4883" w:rsidRDefault="006E4883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46AF6F38" w14:textId="18182163" w:rsidR="006E4883" w:rsidRDefault="006E4883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592FD3EC" w14:textId="4E00C361" w:rsidR="006E4883" w:rsidRPr="00BB3FBA" w:rsidRDefault="006E4883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321E1372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1DFDD0DA" w14:textId="7AB95152" w:rsidR="0053313A" w:rsidRPr="006E4883" w:rsidRDefault="006E4883" w:rsidP="006E4883">
      <w:pPr>
        <w:pStyle w:val="Heading1"/>
      </w:pPr>
      <w:r>
        <w:t>Day 2; 12:45-13:00:</w:t>
      </w:r>
      <w:r w:rsidR="00F93EBC" w:rsidRPr="00BB3FBA">
        <w:t xml:space="preserve"> Book presentation by Francisco Torres</w:t>
      </w:r>
      <w:r w:rsidR="003E6DDA">
        <w:t>: The political economy of Adjustment throughout and beyond the Eurozone crisis</w:t>
      </w:r>
      <w:r w:rsidR="00FD5668">
        <w:t xml:space="preserve"> – What have we learned?</w:t>
      </w:r>
    </w:p>
    <w:p w14:paraId="2D4202FA" w14:textId="63AE02A9" w:rsidR="0053313A" w:rsidRPr="00BB3FBA" w:rsidRDefault="006E4883" w:rsidP="006E4883">
      <w:pPr>
        <w:pStyle w:val="Heading2"/>
      </w:pPr>
      <w:r>
        <w:t xml:space="preserve">Francesco Torres </w:t>
      </w:r>
    </w:p>
    <w:p w14:paraId="58790B1C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BB3FBA">
        <w:rPr>
          <w:rFonts w:ascii="Times New Roman" w:hAnsi="Times New Roman" w:cs="Times New Roman"/>
        </w:rPr>
        <w:t>2 workshops in Bruges</w:t>
      </w:r>
    </w:p>
    <w:p w14:paraId="36AC064B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Paul - critical view on authority.</w:t>
      </w:r>
    </w:p>
    <w:p w14:paraId="007A2BEA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Look of 5 countries and take attention to the response of them.</w:t>
      </w:r>
    </w:p>
    <w:p w14:paraId="69F35A1E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37D50DE3" w14:textId="0726A19B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 xml:space="preserve">Portugal - didn’t aggravate income inequality. It was worst before crisis and </w:t>
      </w:r>
      <w:r w:rsidR="00E96909" w:rsidRPr="00BB3FBA">
        <w:rPr>
          <w:rFonts w:ascii="Times New Roman" w:hAnsi="Times New Roman" w:cs="Times New Roman"/>
        </w:rPr>
        <w:t>after that</w:t>
      </w:r>
      <w:r w:rsidRPr="00BB3FBA">
        <w:rPr>
          <w:rFonts w:ascii="Times New Roman" w:hAnsi="Times New Roman" w:cs="Times New Roman"/>
        </w:rPr>
        <w:t xml:space="preserve"> improved.</w:t>
      </w:r>
    </w:p>
    <w:p w14:paraId="03828C5E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424FAFE4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EMU doesn’t provide a single regime to the countries.</w:t>
      </w:r>
    </w:p>
    <w:p w14:paraId="061B8B15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783ACE37" w14:textId="77777777" w:rsidR="006E4883" w:rsidRDefault="006E4883" w:rsidP="0053313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30"/>
          <w:szCs w:val="30"/>
        </w:rPr>
      </w:pPr>
    </w:p>
    <w:p w14:paraId="40BDE029" w14:textId="77777777" w:rsidR="006E4883" w:rsidRDefault="006E4883" w:rsidP="0053313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30"/>
          <w:szCs w:val="30"/>
        </w:rPr>
      </w:pPr>
    </w:p>
    <w:p w14:paraId="42358DF3" w14:textId="77777777" w:rsidR="006E4883" w:rsidRDefault="006E4883" w:rsidP="0053313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30"/>
          <w:szCs w:val="30"/>
        </w:rPr>
      </w:pPr>
    </w:p>
    <w:p w14:paraId="461E7E7E" w14:textId="77777777" w:rsidR="006E4883" w:rsidRDefault="006E4883" w:rsidP="0053313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30"/>
          <w:szCs w:val="30"/>
        </w:rPr>
      </w:pPr>
    </w:p>
    <w:p w14:paraId="4CE3D444" w14:textId="77777777" w:rsidR="006E4883" w:rsidRDefault="006E4883" w:rsidP="0053313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30"/>
          <w:szCs w:val="30"/>
        </w:rPr>
      </w:pPr>
    </w:p>
    <w:p w14:paraId="7E7D047E" w14:textId="77777777" w:rsidR="006E4883" w:rsidRDefault="006E4883" w:rsidP="0053313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30"/>
          <w:szCs w:val="30"/>
        </w:rPr>
      </w:pPr>
    </w:p>
    <w:p w14:paraId="66DAEEE6" w14:textId="77777777" w:rsidR="006E4883" w:rsidRDefault="006E4883" w:rsidP="0053313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30"/>
          <w:szCs w:val="30"/>
        </w:rPr>
      </w:pPr>
    </w:p>
    <w:p w14:paraId="087E450D" w14:textId="77777777" w:rsidR="006E4883" w:rsidRDefault="006E4883" w:rsidP="0053313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30"/>
          <w:szCs w:val="30"/>
        </w:rPr>
      </w:pPr>
    </w:p>
    <w:p w14:paraId="1AF990D0" w14:textId="77777777" w:rsidR="006E4883" w:rsidRDefault="006E4883" w:rsidP="0053313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30"/>
          <w:szCs w:val="30"/>
        </w:rPr>
      </w:pPr>
    </w:p>
    <w:p w14:paraId="05C15B3E" w14:textId="77777777" w:rsidR="006E4883" w:rsidRDefault="006E4883" w:rsidP="0053313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30"/>
          <w:szCs w:val="30"/>
        </w:rPr>
      </w:pPr>
    </w:p>
    <w:p w14:paraId="29DA8761" w14:textId="77777777" w:rsidR="006E4883" w:rsidRDefault="006E4883" w:rsidP="0053313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30"/>
          <w:szCs w:val="30"/>
        </w:rPr>
      </w:pPr>
    </w:p>
    <w:p w14:paraId="28DE4165" w14:textId="77777777" w:rsidR="006E4883" w:rsidRDefault="006E4883" w:rsidP="0053313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30"/>
          <w:szCs w:val="30"/>
        </w:rPr>
      </w:pPr>
    </w:p>
    <w:p w14:paraId="3D53D166" w14:textId="77777777" w:rsidR="006E4883" w:rsidRDefault="006E4883" w:rsidP="0053313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30"/>
          <w:szCs w:val="30"/>
        </w:rPr>
      </w:pPr>
    </w:p>
    <w:p w14:paraId="1E551746" w14:textId="77777777" w:rsidR="006E4883" w:rsidRDefault="006E4883" w:rsidP="0053313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30"/>
          <w:szCs w:val="30"/>
        </w:rPr>
      </w:pPr>
    </w:p>
    <w:p w14:paraId="724AD766" w14:textId="77777777" w:rsidR="006E4883" w:rsidRDefault="006E4883" w:rsidP="0053313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30"/>
          <w:szCs w:val="30"/>
        </w:rPr>
      </w:pPr>
    </w:p>
    <w:p w14:paraId="40D0DDBA" w14:textId="77777777" w:rsidR="006E4883" w:rsidRDefault="006E4883" w:rsidP="0053313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30"/>
          <w:szCs w:val="30"/>
        </w:rPr>
      </w:pPr>
    </w:p>
    <w:p w14:paraId="3DB02FE6" w14:textId="77777777" w:rsidR="006E4883" w:rsidRDefault="006E4883" w:rsidP="0053313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30"/>
          <w:szCs w:val="30"/>
        </w:rPr>
      </w:pPr>
    </w:p>
    <w:p w14:paraId="0BEF78D7" w14:textId="77777777" w:rsidR="006E4883" w:rsidRDefault="006E4883" w:rsidP="0053313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30"/>
          <w:szCs w:val="30"/>
        </w:rPr>
      </w:pPr>
    </w:p>
    <w:p w14:paraId="6392F60F" w14:textId="77777777" w:rsidR="006E4883" w:rsidRDefault="006E4883" w:rsidP="0053313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30"/>
          <w:szCs w:val="30"/>
        </w:rPr>
      </w:pPr>
    </w:p>
    <w:p w14:paraId="2F3B4A45" w14:textId="77777777" w:rsidR="006E4883" w:rsidRDefault="006E4883" w:rsidP="0053313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30"/>
          <w:szCs w:val="30"/>
        </w:rPr>
      </w:pPr>
    </w:p>
    <w:p w14:paraId="72039648" w14:textId="77777777" w:rsidR="006E4883" w:rsidRDefault="006E4883" w:rsidP="0053313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30"/>
          <w:szCs w:val="30"/>
        </w:rPr>
      </w:pPr>
    </w:p>
    <w:p w14:paraId="314907A6" w14:textId="77777777" w:rsidR="006E4883" w:rsidRDefault="006E4883" w:rsidP="0053313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30"/>
          <w:szCs w:val="30"/>
        </w:rPr>
      </w:pPr>
    </w:p>
    <w:p w14:paraId="452DE6A6" w14:textId="77777777" w:rsidR="006E4883" w:rsidRDefault="006E4883" w:rsidP="0053313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30"/>
          <w:szCs w:val="30"/>
        </w:rPr>
      </w:pPr>
    </w:p>
    <w:p w14:paraId="592FA0D2" w14:textId="77777777" w:rsidR="006E4883" w:rsidRDefault="006E4883" w:rsidP="0053313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30"/>
          <w:szCs w:val="30"/>
        </w:rPr>
      </w:pPr>
    </w:p>
    <w:p w14:paraId="15A0F757" w14:textId="5DCCCBA4" w:rsidR="006E4883" w:rsidRDefault="006E4883" w:rsidP="0053313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30"/>
          <w:szCs w:val="30"/>
        </w:rPr>
      </w:pPr>
    </w:p>
    <w:p w14:paraId="21D76382" w14:textId="284CFF9E" w:rsidR="0053313A" w:rsidRDefault="001D52CA" w:rsidP="001D52CA">
      <w:pPr>
        <w:pStyle w:val="Heading1"/>
      </w:pPr>
      <w:r>
        <w:lastRenderedPageBreak/>
        <w:t xml:space="preserve">Day 2; 14:30 - 16:30; Session 5: </w:t>
      </w:r>
      <w:r w:rsidRPr="001D52CA">
        <w:t>Roundtable - Benefits, Implications and Critical Aspects of the European Semester with a Specific View t</w:t>
      </w:r>
      <w:r>
        <w:t>o Italy: Are CSR Well Received?</w:t>
      </w:r>
    </w:p>
    <w:p w14:paraId="644C55F7" w14:textId="77777777" w:rsidR="001D52CA" w:rsidRPr="00BB3FBA" w:rsidRDefault="001D52C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5F1127E0" w14:textId="432BE9D5" w:rsidR="0053313A" w:rsidRPr="00BB3FBA" w:rsidRDefault="0053313A" w:rsidP="007C0D3B">
      <w:pPr>
        <w:pStyle w:val="Heading2"/>
      </w:pPr>
      <w:r w:rsidRPr="00BB3FBA">
        <w:t xml:space="preserve">Pasquale </w:t>
      </w:r>
      <w:proofErr w:type="spellStart"/>
      <w:r w:rsidRPr="00BB3FBA">
        <w:t>Tridico</w:t>
      </w:r>
      <w:proofErr w:type="spellEnd"/>
      <w:r w:rsidR="007C0D3B">
        <w:t xml:space="preserve"> (President INPS – National Social Security Institute, University of Rome)</w:t>
      </w:r>
    </w:p>
    <w:p w14:paraId="30339850" w14:textId="54AD48BC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Country Specific Report</w:t>
      </w:r>
      <w:r w:rsidR="00FD5668">
        <w:rPr>
          <w:rFonts w:ascii="Times New Roman" w:hAnsi="Times New Roman" w:cs="Times New Roman"/>
        </w:rPr>
        <w:t xml:space="preserve"> February 2019 - challenge for Italian case -&gt; social policies remain poorly implemented</w:t>
      </w:r>
    </w:p>
    <w:p w14:paraId="46670A08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79F8ADFE" w14:textId="67095BC3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 xml:space="preserve">Past years - </w:t>
      </w:r>
      <w:r w:rsidR="00E96909" w:rsidRPr="00BB3FBA">
        <w:rPr>
          <w:rFonts w:ascii="Times New Roman" w:hAnsi="Times New Roman" w:cs="Times New Roman"/>
        </w:rPr>
        <w:t>labour</w:t>
      </w:r>
      <w:r w:rsidRPr="00BB3FBA">
        <w:rPr>
          <w:rFonts w:ascii="Times New Roman" w:hAnsi="Times New Roman" w:cs="Times New Roman"/>
        </w:rPr>
        <w:t xml:space="preserve"> market</w:t>
      </w:r>
      <w:r w:rsidR="00FD5668">
        <w:rPr>
          <w:rFonts w:ascii="Times New Roman" w:hAnsi="Times New Roman" w:cs="Times New Roman"/>
        </w:rPr>
        <w:t xml:space="preserve"> experienced many reforms within the last</w:t>
      </w:r>
      <w:r w:rsidRPr="00BB3FBA">
        <w:rPr>
          <w:rFonts w:ascii="Times New Roman" w:hAnsi="Times New Roman" w:cs="Times New Roman"/>
        </w:rPr>
        <w:t xml:space="preserve"> 10 years;</w:t>
      </w:r>
    </w:p>
    <w:p w14:paraId="5437E85A" w14:textId="6C17579F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 xml:space="preserve">Past months </w:t>
      </w:r>
      <w:r w:rsidR="00FD5668">
        <w:rPr>
          <w:rFonts w:ascii="Times New Roman" w:hAnsi="Times New Roman" w:cs="Times New Roman"/>
        </w:rPr>
        <w:t>–</w:t>
      </w:r>
      <w:r w:rsidRPr="00BB3FBA">
        <w:rPr>
          <w:rFonts w:ascii="Times New Roman" w:hAnsi="Times New Roman" w:cs="Times New Roman"/>
        </w:rPr>
        <w:t xml:space="preserve"> </w:t>
      </w:r>
      <w:r w:rsidR="00FD5668">
        <w:rPr>
          <w:rFonts w:ascii="Times New Roman" w:hAnsi="Times New Roman" w:cs="Times New Roman"/>
        </w:rPr>
        <w:t>increase of</w:t>
      </w:r>
      <w:r w:rsidRPr="00BB3FBA">
        <w:rPr>
          <w:rFonts w:ascii="Times New Roman" w:hAnsi="Times New Roman" w:cs="Times New Roman"/>
        </w:rPr>
        <w:t xml:space="preserve"> permanent contracts and </w:t>
      </w:r>
      <w:r w:rsidR="00FD5668">
        <w:rPr>
          <w:rFonts w:ascii="Times New Roman" w:hAnsi="Times New Roman" w:cs="Times New Roman"/>
        </w:rPr>
        <w:t>decrease of</w:t>
      </w:r>
      <w:r w:rsidRPr="00BB3FBA">
        <w:rPr>
          <w:rFonts w:ascii="Times New Roman" w:hAnsi="Times New Roman" w:cs="Times New Roman"/>
        </w:rPr>
        <w:t xml:space="preserve"> temporary contracts - improve quality of jobs.</w:t>
      </w:r>
    </w:p>
    <w:p w14:paraId="7FD9A0EE" w14:textId="03112584" w:rsidR="0053313A" w:rsidRDefault="001D52C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1D52CA">
        <w:rPr>
          <w:rFonts w:ascii="Times New Roman" w:hAnsi="Times New Roman" w:cs="Times New Roman"/>
        </w:rPr>
        <w:t>Italy was often asked to liberalise</w:t>
      </w:r>
      <w:r w:rsidR="00FD5668">
        <w:rPr>
          <w:rFonts w:ascii="Times New Roman" w:hAnsi="Times New Roman" w:cs="Times New Roman"/>
        </w:rPr>
        <w:t xml:space="preserve"> labour market regulations -&gt; Speaker</w:t>
      </w:r>
      <w:r w:rsidRPr="001D52CA">
        <w:rPr>
          <w:rFonts w:ascii="Times New Roman" w:hAnsi="Times New Roman" w:cs="Times New Roman"/>
        </w:rPr>
        <w:t xml:space="preserve"> is very much against this approach</w:t>
      </w:r>
    </w:p>
    <w:p w14:paraId="5C5E4381" w14:textId="77777777" w:rsidR="001D52CA" w:rsidRPr="00BB3FBA" w:rsidRDefault="001D52C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7E4D7738" w14:textId="77777777" w:rsidR="001D52CA" w:rsidRPr="001D52CA" w:rsidRDefault="0053313A" w:rsidP="001D52C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Another issue: minimum wage - to act against poverty - Italy is one of the few OEC country</w:t>
      </w:r>
      <w:r w:rsidR="001D52CA">
        <w:rPr>
          <w:rFonts w:ascii="Times New Roman" w:hAnsi="Times New Roman" w:cs="Times New Roman"/>
        </w:rPr>
        <w:t xml:space="preserve"> without a ‘legal’ minimum wage - </w:t>
      </w:r>
      <w:r w:rsidR="001D52CA" w:rsidRPr="001D52CA">
        <w:rPr>
          <w:rFonts w:ascii="Times New Roman" w:hAnsi="Times New Roman" w:cs="Times New Roman"/>
        </w:rPr>
        <w:t xml:space="preserve">recommendation was to reduce in-work poverty </w:t>
      </w:r>
    </w:p>
    <w:p w14:paraId="0B874768" w14:textId="09F40536" w:rsidR="00FD5668" w:rsidRDefault="00FD5668" w:rsidP="001D52C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 the last decade the collective bargaining system has become weaker -&gt; high non-compliance; increasing number of pirate contracts</w:t>
      </w:r>
    </w:p>
    <w:p w14:paraId="5AFFBB4D" w14:textId="5347CB7B" w:rsidR="0053313A" w:rsidRPr="00BB3FBA" w:rsidRDefault="00FD5668" w:rsidP="001D52C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around 15</w:t>
      </w:r>
      <w:r w:rsidR="001D52CA" w:rsidRPr="001D52CA">
        <w:rPr>
          <w:rFonts w:ascii="Times New Roman" w:hAnsi="Times New Roman" w:cs="Times New Roman"/>
        </w:rPr>
        <w:t xml:space="preserve">% </w:t>
      </w:r>
      <w:r>
        <w:rPr>
          <w:rFonts w:ascii="Times New Roman" w:hAnsi="Times New Roman" w:cs="Times New Roman"/>
        </w:rPr>
        <w:t xml:space="preserve"> of working contracts </w:t>
      </w:r>
      <w:r w:rsidR="001D52CA" w:rsidRPr="001D52CA">
        <w:rPr>
          <w:rFonts w:ascii="Times New Roman" w:hAnsi="Times New Roman" w:cs="Times New Roman"/>
        </w:rPr>
        <w:t>below 9€ per hour -&gt; issue needs to be addressed</w:t>
      </w:r>
    </w:p>
    <w:p w14:paraId="2E0F9B23" w14:textId="0A3C43A1" w:rsidR="0053313A" w:rsidRDefault="001D52C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1D52CA">
        <w:rPr>
          <w:rFonts w:ascii="Times New Roman" w:hAnsi="Times New Roman" w:cs="Times New Roman"/>
        </w:rPr>
        <w:t>issue of trade unions and their negotiation power also needs to be addressed</w:t>
      </w:r>
    </w:p>
    <w:p w14:paraId="217C140D" w14:textId="77777777" w:rsidR="001D52CA" w:rsidRPr="00BB3FBA" w:rsidRDefault="001D52C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02F9EACA" w14:textId="27A96498" w:rsidR="001D52CA" w:rsidRDefault="001D52C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proofErr w:type="spellStart"/>
      <w:r w:rsidRPr="001D52CA">
        <w:rPr>
          <w:rFonts w:ascii="Times New Roman" w:hAnsi="Times New Roman" w:cs="Times New Roman"/>
        </w:rPr>
        <w:t>gini</w:t>
      </w:r>
      <w:proofErr w:type="spellEnd"/>
      <w:r w:rsidRPr="001D52CA">
        <w:rPr>
          <w:rFonts w:ascii="Times New Roman" w:hAnsi="Times New Roman" w:cs="Times New Roman"/>
        </w:rPr>
        <w:t xml:space="preserve"> coefficient has been reduced in the recent years – 1.5</w:t>
      </w:r>
    </w:p>
    <w:p w14:paraId="4347E3CD" w14:textId="77777777" w:rsidR="001D52CA" w:rsidRDefault="001D52C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27BF5340" w14:textId="6EA488F3" w:rsidR="0053313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 xml:space="preserve">Income support scheme - fight </w:t>
      </w:r>
      <w:r w:rsidR="00E96909" w:rsidRPr="00BB3FBA">
        <w:rPr>
          <w:rFonts w:ascii="Times New Roman" w:hAnsi="Times New Roman" w:cs="Times New Roman"/>
        </w:rPr>
        <w:t>against</w:t>
      </w:r>
      <w:r w:rsidR="00FD5668">
        <w:rPr>
          <w:rFonts w:ascii="Times New Roman" w:hAnsi="Times New Roman" w:cs="Times New Roman"/>
        </w:rPr>
        <w:t xml:space="preserve"> poverty and inequality &gt; Italy was one of the last country to develop such a scheme despite poverty and great recession</w:t>
      </w:r>
    </w:p>
    <w:p w14:paraId="3926D52E" w14:textId="2D6FDEFB" w:rsidR="00FD5668" w:rsidRDefault="00FD5668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Two most important reforms are “</w:t>
      </w:r>
      <w:proofErr w:type="spellStart"/>
      <w:r>
        <w:rPr>
          <w:rFonts w:ascii="Times New Roman" w:hAnsi="Times New Roman" w:cs="Times New Roman"/>
        </w:rPr>
        <w:t>Reditto</w:t>
      </w:r>
      <w:proofErr w:type="spellEnd"/>
      <w:r>
        <w:rPr>
          <w:rFonts w:ascii="Times New Roman" w:hAnsi="Times New Roman" w:cs="Times New Roman"/>
        </w:rPr>
        <w:t xml:space="preserve"> di inclusion”(</w:t>
      </w:r>
      <w:proofErr w:type="spellStart"/>
      <w:r>
        <w:rPr>
          <w:rFonts w:ascii="Times New Roman" w:hAnsi="Times New Roman" w:cs="Times New Roman"/>
        </w:rPr>
        <w:t>Rel</w:t>
      </w:r>
      <w:proofErr w:type="spellEnd"/>
      <w:r>
        <w:rPr>
          <w:rFonts w:ascii="Times New Roman" w:hAnsi="Times New Roman" w:cs="Times New Roman"/>
        </w:rPr>
        <w:t>) and “</w:t>
      </w:r>
      <w:proofErr w:type="spellStart"/>
      <w:r>
        <w:rPr>
          <w:rFonts w:ascii="Times New Roman" w:hAnsi="Times New Roman" w:cs="Times New Roman"/>
        </w:rPr>
        <w:t>Reddito</w:t>
      </w:r>
      <w:proofErr w:type="spellEnd"/>
      <w:r>
        <w:rPr>
          <w:rFonts w:ascii="Times New Roman" w:hAnsi="Times New Roman" w:cs="Times New Roman"/>
        </w:rPr>
        <w:t xml:space="preserve"> di </w:t>
      </w:r>
      <w:proofErr w:type="spellStart"/>
      <w:r>
        <w:rPr>
          <w:rFonts w:ascii="Times New Roman" w:hAnsi="Times New Roman" w:cs="Times New Roman"/>
        </w:rPr>
        <w:t>Cittadinaza</w:t>
      </w:r>
      <w:proofErr w:type="spellEnd"/>
      <w:r>
        <w:rPr>
          <w:rFonts w:ascii="Times New Roman" w:hAnsi="Times New Roman" w:cs="Times New Roman"/>
        </w:rPr>
        <w:t>” (</w:t>
      </w:r>
      <w:proofErr w:type="spellStart"/>
      <w:r>
        <w:rPr>
          <w:rFonts w:ascii="Times New Roman" w:hAnsi="Times New Roman" w:cs="Times New Roman"/>
        </w:rPr>
        <w:t>RdC</w:t>
      </w:r>
      <w:proofErr w:type="spellEnd"/>
      <w:r>
        <w:rPr>
          <w:rFonts w:ascii="Times New Roman" w:hAnsi="Times New Roman" w:cs="Times New Roman"/>
        </w:rPr>
        <w:t>)</w:t>
      </w:r>
    </w:p>
    <w:p w14:paraId="37CA1DC6" w14:textId="71C74D87" w:rsidR="00EE548B" w:rsidRPr="00BB3FBA" w:rsidRDefault="00EE548B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NPC monitors beneficiaries  -&gt; reforms get a greater impact</w:t>
      </w:r>
    </w:p>
    <w:p w14:paraId="71E9874D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26F89900" w14:textId="1D0E9742" w:rsidR="0053313A" w:rsidRPr="00BB3FBA" w:rsidRDefault="0053313A" w:rsidP="007C0D3B">
      <w:pPr>
        <w:pStyle w:val="Heading2"/>
      </w:pPr>
      <w:r w:rsidRPr="00BB3FBA">
        <w:t>Lorenzo Codogno</w:t>
      </w:r>
      <w:r w:rsidR="007C0D3B">
        <w:t xml:space="preserve"> (LSE)</w:t>
      </w:r>
    </w:p>
    <w:p w14:paraId="2A124A93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4 points:</w:t>
      </w:r>
    </w:p>
    <w:p w14:paraId="1AC3BE60" w14:textId="77777777" w:rsidR="0053313A" w:rsidRPr="00BB3FBA" w:rsidRDefault="0053313A" w:rsidP="0053313A">
      <w:pPr>
        <w:numPr>
          <w:ilvl w:val="0"/>
          <w:numId w:val="14"/>
        </w:numPr>
        <w:autoSpaceDE w:val="0"/>
        <w:autoSpaceDN w:val="0"/>
        <w:adjustRightInd w:val="0"/>
        <w:ind w:left="0" w:firstLine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Policy making - more and more difficult</w:t>
      </w:r>
    </w:p>
    <w:p w14:paraId="626B1B9A" w14:textId="5610B8F2" w:rsidR="0053313A" w:rsidRDefault="007C0D3B" w:rsidP="0053313A">
      <w:pPr>
        <w:numPr>
          <w:ilvl w:val="1"/>
          <w:numId w:val="14"/>
        </w:numPr>
        <w:autoSpaceDE w:val="0"/>
        <w:autoSpaceDN w:val="0"/>
        <w:adjustRightInd w:val="0"/>
        <w:ind w:left="0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Debate between politicians and academics</w:t>
      </w:r>
    </w:p>
    <w:p w14:paraId="5A941047" w14:textId="0611DCB7" w:rsidR="007C0D3B" w:rsidRDefault="007C0D3B" w:rsidP="0053313A">
      <w:pPr>
        <w:numPr>
          <w:ilvl w:val="1"/>
          <w:numId w:val="14"/>
        </w:numPr>
        <w:autoSpaceDE w:val="0"/>
        <w:autoSpaceDN w:val="0"/>
        <w:adjustRightInd w:val="0"/>
        <w:ind w:left="0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One size fits all</w:t>
      </w:r>
    </w:p>
    <w:p w14:paraId="764D1E89" w14:textId="0E3B325C" w:rsidR="007C0D3B" w:rsidRPr="00BB3FBA" w:rsidRDefault="007C0D3B" w:rsidP="0053313A">
      <w:pPr>
        <w:numPr>
          <w:ilvl w:val="1"/>
          <w:numId w:val="14"/>
        </w:numPr>
        <w:autoSpaceDE w:val="0"/>
        <w:autoSpaceDN w:val="0"/>
        <w:adjustRightInd w:val="0"/>
        <w:ind w:left="0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Balance between supply and demand side</w:t>
      </w:r>
    </w:p>
    <w:p w14:paraId="420EBBA9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2430A9C6" w14:textId="7FD41F08" w:rsidR="007C0D3B" w:rsidRDefault="007C0D3B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Pr="007C0D3B">
        <w:rPr>
          <w:rFonts w:ascii="Times New Roman" w:hAnsi="Times New Roman" w:cs="Times New Roman"/>
          <w:vertAlign w:val="superscript"/>
        </w:rPr>
        <w:t>st</w:t>
      </w:r>
      <w:r>
        <w:rPr>
          <w:rFonts w:ascii="Times New Roman" w:hAnsi="Times New Roman" w:cs="Times New Roman"/>
        </w:rPr>
        <w:t xml:space="preserve"> point: Conditions for policy-making</w:t>
      </w:r>
    </w:p>
    <w:p w14:paraId="4A421EA2" w14:textId="680508D4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 xml:space="preserve">Today’s world - politicians try to get the most attraction. Top down approach - they approach the issues </w:t>
      </w:r>
      <w:r w:rsidR="007C0D3B">
        <w:rPr>
          <w:rFonts w:ascii="Times New Roman" w:hAnsi="Times New Roman" w:cs="Times New Roman"/>
        </w:rPr>
        <w:t>which are most attractive</w:t>
      </w:r>
    </w:p>
    <w:p w14:paraId="659DF754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7826407B" w14:textId="7197CF08" w:rsidR="0053313A" w:rsidRPr="00BB3FBA" w:rsidRDefault="007C0D3B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He is </w:t>
      </w:r>
      <w:r w:rsidR="0053313A" w:rsidRPr="00BB3FBA">
        <w:rPr>
          <w:rFonts w:ascii="Times New Roman" w:hAnsi="Times New Roman" w:cs="Times New Roman"/>
        </w:rPr>
        <w:t>Pretty disappointed.</w:t>
      </w:r>
    </w:p>
    <w:p w14:paraId="6E84AF42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73446B7D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Risks: populism, ultra-technocratic approach.</w:t>
      </w:r>
    </w:p>
    <w:p w14:paraId="59AC9F68" w14:textId="67466BDA" w:rsidR="007C0D3B" w:rsidRDefault="007C0D3B" w:rsidP="007C0D3B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13A46CF4" w14:textId="77777777" w:rsidR="00EE548B" w:rsidRDefault="00EE548B" w:rsidP="007C0D3B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00FF6EFF" w14:textId="6C63693E" w:rsidR="0053313A" w:rsidRPr="00BB3FBA" w:rsidRDefault="007C0D3B" w:rsidP="007C0D3B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2</w:t>
      </w:r>
      <w:r w:rsidRPr="007C0D3B">
        <w:rPr>
          <w:rFonts w:ascii="Times New Roman" w:hAnsi="Times New Roman" w:cs="Times New Roman"/>
          <w:vertAlign w:val="superscript"/>
        </w:rPr>
        <w:t>nd</w:t>
      </w:r>
      <w:r>
        <w:rPr>
          <w:rFonts w:ascii="Times New Roman" w:hAnsi="Times New Roman" w:cs="Times New Roman"/>
        </w:rPr>
        <w:t xml:space="preserve"> point: </w:t>
      </w:r>
      <w:r w:rsidR="0053313A" w:rsidRPr="00BB3FBA">
        <w:rPr>
          <w:rFonts w:ascii="Times New Roman" w:hAnsi="Times New Roman" w:cs="Times New Roman"/>
        </w:rPr>
        <w:t>Debate between academics, policy-takers, and public debate.</w:t>
      </w:r>
    </w:p>
    <w:p w14:paraId="6251E9A0" w14:textId="77777777" w:rsidR="0053313A" w:rsidRPr="00BB3FBA" w:rsidRDefault="0053313A" w:rsidP="007C0D3B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Full ownership in the country for any reform</w:t>
      </w:r>
    </w:p>
    <w:p w14:paraId="7B7C99C8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27014357" w14:textId="1A166141" w:rsidR="007C0D3B" w:rsidRDefault="007C0D3B" w:rsidP="007C0D3B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Pr="007C0D3B">
        <w:rPr>
          <w:rFonts w:ascii="Times New Roman" w:hAnsi="Times New Roman" w:cs="Times New Roman"/>
          <w:vertAlign w:val="superscript"/>
        </w:rPr>
        <w:t>rd</w:t>
      </w:r>
      <w:r>
        <w:rPr>
          <w:rFonts w:ascii="Times New Roman" w:hAnsi="Times New Roman" w:cs="Times New Roman"/>
        </w:rPr>
        <w:t xml:space="preserve"> point: </w:t>
      </w:r>
      <w:r w:rsidR="0053313A" w:rsidRPr="00BB3FBA">
        <w:rPr>
          <w:rFonts w:ascii="Times New Roman" w:hAnsi="Times New Roman" w:cs="Times New Roman"/>
        </w:rPr>
        <w:t xml:space="preserve">One size fits all </w:t>
      </w:r>
      <w:r>
        <w:rPr>
          <w:rFonts w:ascii="Times New Roman" w:hAnsi="Times New Roman" w:cs="Times New Roman"/>
        </w:rPr>
        <w:t>–</w:t>
      </w:r>
      <w:r w:rsidR="0053313A" w:rsidRPr="00BB3FBA">
        <w:rPr>
          <w:rFonts w:ascii="Times New Roman" w:hAnsi="Times New Roman" w:cs="Times New Roman"/>
        </w:rPr>
        <w:t xml:space="preserve"> </w:t>
      </w:r>
    </w:p>
    <w:p w14:paraId="76248038" w14:textId="5525D24A" w:rsidR="0053313A" w:rsidRPr="00BB3FBA" w:rsidRDefault="0053313A" w:rsidP="007C0D3B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not all countries are the same - responsibility at the local level</w:t>
      </w:r>
    </w:p>
    <w:p w14:paraId="7157DA34" w14:textId="3C7762AA" w:rsidR="0053313A" w:rsidRPr="00BB3FBA" w:rsidRDefault="0053313A" w:rsidP="007C0D3B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Countries should decide</w:t>
      </w:r>
      <w:r w:rsidR="007C0D3B">
        <w:rPr>
          <w:rFonts w:ascii="Times New Roman" w:hAnsi="Times New Roman" w:cs="Times New Roman"/>
        </w:rPr>
        <w:t xml:space="preserve"> as they are still sovereign</w:t>
      </w:r>
    </w:p>
    <w:p w14:paraId="525AF274" w14:textId="77777777" w:rsidR="0053313A" w:rsidRPr="00BB3FBA" w:rsidRDefault="0053313A" w:rsidP="007C0D3B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Space for experimentation</w:t>
      </w:r>
    </w:p>
    <w:p w14:paraId="061425D5" w14:textId="77777777" w:rsidR="0053313A" w:rsidRPr="00BB3FBA" w:rsidRDefault="0053313A" w:rsidP="007C0D3B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 xml:space="preserve">But at the same time, coordination </w:t>
      </w:r>
    </w:p>
    <w:p w14:paraId="4DFC201D" w14:textId="350C0C1E" w:rsidR="0053313A" w:rsidRPr="00BB3FBA" w:rsidRDefault="007C0D3B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Pr="007C0D3B"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 xml:space="preserve"> point: </w:t>
      </w:r>
      <w:r w:rsidRPr="007C0D3B">
        <w:rPr>
          <w:rFonts w:ascii="Times New Roman" w:hAnsi="Times New Roman" w:cs="Times New Roman"/>
        </w:rPr>
        <w:t>balance between demand and supply</w:t>
      </w:r>
      <w:r>
        <w:rPr>
          <w:rFonts w:ascii="Times New Roman" w:hAnsi="Times New Roman" w:cs="Times New Roman"/>
        </w:rPr>
        <w:t xml:space="preserve"> side</w:t>
      </w:r>
    </w:p>
    <w:p w14:paraId="3D867119" w14:textId="28B0B342" w:rsidR="0053313A" w:rsidRDefault="0053313A" w:rsidP="007C0D3B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You cannot have a good process without a proper balance</w:t>
      </w:r>
    </w:p>
    <w:p w14:paraId="1DD9B47C" w14:textId="465E8362" w:rsidR="007C0D3B" w:rsidRPr="00BB3FBA" w:rsidRDefault="007C0D3B" w:rsidP="007C0D3B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Y</w:t>
      </w:r>
      <w:r w:rsidRPr="007C0D3B">
        <w:rPr>
          <w:rFonts w:ascii="Times New Roman" w:hAnsi="Times New Roman" w:cs="Times New Roman"/>
        </w:rPr>
        <w:t>ou need to have a positive perception among the citizens</w:t>
      </w:r>
    </w:p>
    <w:p w14:paraId="69AD9EE0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44B4EC90" w14:textId="460EAEE6" w:rsidR="0053313A" w:rsidRPr="00BB3FBA" w:rsidRDefault="0053313A" w:rsidP="007C0D3B">
      <w:pPr>
        <w:pStyle w:val="Heading2"/>
      </w:pPr>
      <w:r w:rsidRPr="00BB3FBA">
        <w:t xml:space="preserve">Roberto </w:t>
      </w:r>
      <w:proofErr w:type="spellStart"/>
      <w:r w:rsidRPr="00BB3FBA">
        <w:t>Tamborino</w:t>
      </w:r>
      <w:proofErr w:type="spellEnd"/>
      <w:r w:rsidR="007C0D3B">
        <w:t xml:space="preserve"> (University of </w:t>
      </w:r>
      <w:proofErr w:type="spellStart"/>
      <w:r w:rsidR="007C0D3B">
        <w:t>Trente</w:t>
      </w:r>
      <w:proofErr w:type="spellEnd"/>
      <w:r w:rsidR="007C0D3B">
        <w:t>)</w:t>
      </w:r>
    </w:p>
    <w:p w14:paraId="6BE42D72" w14:textId="33E1E818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 xml:space="preserve">Something </w:t>
      </w:r>
      <w:r w:rsidR="007C0D3B">
        <w:rPr>
          <w:rFonts w:ascii="Times New Roman" w:hAnsi="Times New Roman" w:cs="Times New Roman"/>
        </w:rPr>
        <w:t>needs to be</w:t>
      </w:r>
      <w:r w:rsidRPr="00BB3FBA">
        <w:rPr>
          <w:rFonts w:ascii="Times New Roman" w:hAnsi="Times New Roman" w:cs="Times New Roman"/>
        </w:rPr>
        <w:t xml:space="preserve"> done - people have th</w:t>
      </w:r>
      <w:r w:rsidR="00E96909" w:rsidRPr="00BB3FBA">
        <w:rPr>
          <w:rFonts w:ascii="Times New Roman" w:hAnsi="Times New Roman" w:cs="Times New Roman"/>
        </w:rPr>
        <w:t>is</w:t>
      </w:r>
      <w:r w:rsidRPr="00BB3FBA">
        <w:rPr>
          <w:rFonts w:ascii="Times New Roman" w:hAnsi="Times New Roman" w:cs="Times New Roman"/>
        </w:rPr>
        <w:t xml:space="preserve"> idea.</w:t>
      </w:r>
    </w:p>
    <w:p w14:paraId="294BA3D6" w14:textId="18319D58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Supranational innovations - people don’t see this important side.</w:t>
      </w:r>
    </w:p>
    <w:p w14:paraId="0322418F" w14:textId="18FE5629" w:rsidR="0053313A" w:rsidRDefault="007C0D3B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C0D3B">
        <w:rPr>
          <w:rFonts w:ascii="Times New Roman" w:hAnsi="Times New Roman" w:cs="Times New Roman"/>
        </w:rPr>
        <w:t>reforms are stalemate</w:t>
      </w:r>
    </w:p>
    <w:p w14:paraId="703C1611" w14:textId="77777777" w:rsidR="007C0D3B" w:rsidRPr="00BB3FBA" w:rsidRDefault="007C0D3B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5439BF66" w14:textId="5C41A965" w:rsidR="0053313A" w:rsidRPr="00BB3FBA" w:rsidRDefault="007C0D3B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Is there a </w:t>
      </w:r>
      <w:r w:rsidR="0053313A" w:rsidRPr="00BB3FBA">
        <w:rPr>
          <w:rFonts w:ascii="Times New Roman" w:hAnsi="Times New Roman" w:cs="Times New Roman"/>
        </w:rPr>
        <w:t>Game changer? No</w:t>
      </w:r>
      <w:r>
        <w:rPr>
          <w:rFonts w:ascii="Times New Roman" w:hAnsi="Times New Roman" w:cs="Times New Roman"/>
        </w:rPr>
        <w:t>ne of the proposals has</w:t>
      </w:r>
      <w:r w:rsidR="0053313A" w:rsidRPr="00BB3FBA">
        <w:rPr>
          <w:rFonts w:ascii="Times New Roman" w:hAnsi="Times New Roman" w:cs="Times New Roman"/>
        </w:rPr>
        <w:t xml:space="preserve"> political support. General dissatisfaction.</w:t>
      </w:r>
    </w:p>
    <w:p w14:paraId="46708B97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Cleavage North/South, Creditors/debtors…. - large divergence.</w:t>
      </w:r>
    </w:p>
    <w:p w14:paraId="66A80109" w14:textId="187D0117" w:rsidR="0053313A" w:rsidRPr="00BB3FBA" w:rsidRDefault="007C0D3B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C0D3B">
        <w:rPr>
          <w:rFonts w:ascii="Times New Roman" w:hAnsi="Times New Roman" w:cs="Times New Roman"/>
        </w:rPr>
        <w:t>there is a mistrust  -&gt; fixing the Euro must go beyond the economics</w:t>
      </w:r>
    </w:p>
    <w:p w14:paraId="563CA6A9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New common institutions are necessary.</w:t>
      </w:r>
    </w:p>
    <w:p w14:paraId="4DC03954" w14:textId="4D7F9364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62643370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For the future:</w:t>
      </w:r>
    </w:p>
    <w:p w14:paraId="7057C6D2" w14:textId="77777777" w:rsidR="00300BFC" w:rsidRPr="00BB3FBA" w:rsidRDefault="00300BFC" w:rsidP="00300BFC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It is important to gain political support.</w:t>
      </w:r>
    </w:p>
    <w:p w14:paraId="39164D6B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Transparency</w:t>
      </w:r>
    </w:p>
    <w:p w14:paraId="27A4D3C5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Delimited scopes</w:t>
      </w:r>
    </w:p>
    <w:p w14:paraId="795CF47F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General principles as guidelines - control and discipline</w:t>
      </w:r>
    </w:p>
    <w:p w14:paraId="7E1C945C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Decision marking mechanism</w:t>
      </w:r>
    </w:p>
    <w:p w14:paraId="297480BD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Sovereignty share</w:t>
      </w:r>
    </w:p>
    <w:p w14:paraId="757B9B1D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21FA9A2D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Recommendations:</w:t>
      </w:r>
    </w:p>
    <w:p w14:paraId="745AEB50" w14:textId="77777777" w:rsidR="00300BFC" w:rsidRDefault="00300BFC" w:rsidP="00300BFC">
      <w:pPr>
        <w:numPr>
          <w:ilvl w:val="0"/>
          <w:numId w:val="18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300BFC">
        <w:rPr>
          <w:rFonts w:ascii="Times New Roman" w:hAnsi="Times New Roman" w:cs="Times New Roman"/>
        </w:rPr>
        <w:t xml:space="preserve">forget about legally stronger mechanism -&gt; useful recommendations on policies are more effective </w:t>
      </w:r>
    </w:p>
    <w:p w14:paraId="70B8AACC" w14:textId="32538D44" w:rsidR="0053313A" w:rsidRPr="00300BFC" w:rsidRDefault="00300BFC" w:rsidP="00300BFC">
      <w:pPr>
        <w:numPr>
          <w:ilvl w:val="0"/>
          <w:numId w:val="18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Think about e</w:t>
      </w:r>
      <w:r w:rsidR="0053313A" w:rsidRPr="00300BFC">
        <w:rPr>
          <w:rFonts w:ascii="Times New Roman" w:hAnsi="Times New Roman" w:cs="Times New Roman"/>
        </w:rPr>
        <w:t>nforceability, ownership</w:t>
      </w:r>
      <w:r w:rsidRPr="00300BFC">
        <w:rPr>
          <w:rFonts w:ascii="Times New Roman" w:hAnsi="Times New Roman" w:cs="Times New Roman"/>
        </w:rPr>
        <w:t xml:space="preserve"> of the reforms</w:t>
      </w:r>
    </w:p>
    <w:p w14:paraId="777D495E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1C74A5B1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Structural reforms:</w:t>
      </w:r>
    </w:p>
    <w:p w14:paraId="42054B98" w14:textId="77777777" w:rsidR="0053313A" w:rsidRPr="00BB3FBA" w:rsidRDefault="0053313A" w:rsidP="0053313A">
      <w:pPr>
        <w:numPr>
          <w:ilvl w:val="0"/>
          <w:numId w:val="19"/>
        </w:numPr>
        <w:autoSpaceDE w:val="0"/>
        <w:autoSpaceDN w:val="0"/>
        <w:adjustRightInd w:val="0"/>
        <w:ind w:left="0" w:firstLine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How much should we converge?</w:t>
      </w:r>
    </w:p>
    <w:p w14:paraId="6031ED52" w14:textId="77777777" w:rsidR="0053313A" w:rsidRPr="00BB3FBA" w:rsidRDefault="0053313A" w:rsidP="0053313A">
      <w:pPr>
        <w:numPr>
          <w:ilvl w:val="0"/>
          <w:numId w:val="19"/>
        </w:numPr>
        <w:autoSpaceDE w:val="0"/>
        <w:autoSpaceDN w:val="0"/>
        <w:adjustRightInd w:val="0"/>
        <w:ind w:left="0" w:firstLine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Convergence on what?</w:t>
      </w:r>
    </w:p>
    <w:p w14:paraId="766A3A3A" w14:textId="77777777" w:rsidR="0053313A" w:rsidRPr="00BB3FBA" w:rsidRDefault="0053313A" w:rsidP="0053313A">
      <w:pPr>
        <w:numPr>
          <w:ilvl w:val="0"/>
          <w:numId w:val="19"/>
        </w:numPr>
        <w:autoSpaceDE w:val="0"/>
        <w:autoSpaceDN w:val="0"/>
        <w:adjustRightInd w:val="0"/>
        <w:ind w:left="0" w:firstLine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What can be accomplished?</w:t>
      </w:r>
    </w:p>
    <w:p w14:paraId="6448C24C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40CCEBFF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10867D1E" w14:textId="3594566E" w:rsidR="0053313A" w:rsidRPr="00BB3FBA" w:rsidRDefault="0053313A" w:rsidP="00300BFC">
      <w:pPr>
        <w:pStyle w:val="Heading2"/>
      </w:pPr>
      <w:r w:rsidRPr="00BB3FBA">
        <w:t>Benedicta Marzinotto</w:t>
      </w:r>
      <w:r w:rsidR="00300BFC">
        <w:t xml:space="preserve"> (University of Udine)</w:t>
      </w:r>
    </w:p>
    <w:p w14:paraId="127A9575" w14:textId="1DB12ABE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 xml:space="preserve">Academic </w:t>
      </w:r>
      <w:r w:rsidR="00300BFC">
        <w:rPr>
          <w:rFonts w:ascii="Times New Roman" w:hAnsi="Times New Roman" w:cs="Times New Roman"/>
        </w:rPr>
        <w:t>discussion is usually concerned about two aspects with the</w:t>
      </w:r>
      <w:r w:rsidRPr="00BB3FBA">
        <w:rPr>
          <w:rFonts w:ascii="Times New Roman" w:hAnsi="Times New Roman" w:cs="Times New Roman"/>
        </w:rPr>
        <w:t xml:space="preserve"> European Semester: Effectiveness and legitimacy.</w:t>
      </w:r>
    </w:p>
    <w:p w14:paraId="03C46DC5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357C318E" w14:textId="77777777" w:rsidR="00300BFC" w:rsidRDefault="00300BFC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</w:t>
      </w:r>
      <w:r w:rsidR="0053313A" w:rsidRPr="00BB3FBA">
        <w:rPr>
          <w:rFonts w:ascii="Times New Roman" w:hAnsi="Times New Roman" w:cs="Times New Roman"/>
        </w:rPr>
        <w:t xml:space="preserve">ffectiveness: </w:t>
      </w:r>
    </w:p>
    <w:p w14:paraId="07888476" w14:textId="0F5732DC" w:rsidR="0053313A" w:rsidRPr="00BB3FBA" w:rsidRDefault="00300BFC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300BFC">
        <w:rPr>
          <w:rFonts w:ascii="Times New Roman" w:hAnsi="Times New Roman" w:cs="Times New Roman"/>
        </w:rPr>
        <w:lastRenderedPageBreak/>
        <w:t xml:space="preserve">policy dialogue between the EC and MS is immense </w:t>
      </w:r>
      <w:r>
        <w:rPr>
          <w:rFonts w:ascii="Times New Roman" w:hAnsi="Times New Roman" w:cs="Times New Roman"/>
        </w:rPr>
        <w:t xml:space="preserve">-&gt; </w:t>
      </w:r>
      <w:r w:rsidRPr="00BB3FBA">
        <w:rPr>
          <w:rFonts w:ascii="Times New Roman" w:hAnsi="Times New Roman" w:cs="Times New Roman"/>
        </w:rPr>
        <w:t>P</w:t>
      </w:r>
      <w:r>
        <w:rPr>
          <w:rFonts w:ascii="Times New Roman" w:hAnsi="Times New Roman" w:cs="Times New Roman"/>
        </w:rPr>
        <w:t>romote best practises and dialogue!</w:t>
      </w:r>
    </w:p>
    <w:p w14:paraId="1B4E51ED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The process isn’t static - we have changed - for the better</w:t>
      </w:r>
    </w:p>
    <w:p w14:paraId="5582E86B" w14:textId="008E4A53" w:rsidR="0053313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358E44EF" w14:textId="453E0024" w:rsidR="00300BFC" w:rsidRPr="00300BFC" w:rsidRDefault="00300BFC" w:rsidP="00300BFC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300BFC">
        <w:rPr>
          <w:rFonts w:ascii="Times New Roman" w:hAnsi="Times New Roman" w:cs="Times New Roman"/>
        </w:rPr>
        <w:t>substantial progress</w:t>
      </w:r>
      <w:r>
        <w:rPr>
          <w:rFonts w:ascii="Times New Roman" w:hAnsi="Times New Roman" w:cs="Times New Roman"/>
        </w:rPr>
        <w:t xml:space="preserve"> on compliance</w:t>
      </w:r>
      <w:r w:rsidRPr="00300BFC">
        <w:rPr>
          <w:rFonts w:ascii="Times New Roman" w:hAnsi="Times New Roman" w:cs="Times New Roman"/>
        </w:rPr>
        <w:t xml:space="preserve"> is not so promising -&gt; only 6% </w:t>
      </w:r>
    </w:p>
    <w:p w14:paraId="2DF7633C" w14:textId="77777777" w:rsidR="00300BFC" w:rsidRPr="00300BFC" w:rsidRDefault="00300BFC" w:rsidP="00300BFC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300BFC">
        <w:rPr>
          <w:rFonts w:ascii="Times New Roman" w:hAnsi="Times New Roman" w:cs="Times New Roman"/>
        </w:rPr>
        <w:t xml:space="preserve">not much compliance and the data is even overstating -&gt; commission does provide recommendations which are already on the table </w:t>
      </w:r>
    </w:p>
    <w:p w14:paraId="06A6C98B" w14:textId="77777777" w:rsidR="00300BFC" w:rsidRPr="00300BFC" w:rsidRDefault="00300BFC" w:rsidP="00300BFC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300BFC">
        <w:rPr>
          <w:rFonts w:ascii="Times New Roman" w:hAnsi="Times New Roman" w:cs="Times New Roman"/>
        </w:rPr>
        <w:t xml:space="preserve">is it still an economic policy coordination instrument </w:t>
      </w:r>
    </w:p>
    <w:p w14:paraId="6DC5F73D" w14:textId="478E9DAE" w:rsidR="00300BFC" w:rsidRPr="00BB3FBA" w:rsidRDefault="00300BFC" w:rsidP="00300BFC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300BFC">
        <w:rPr>
          <w:rFonts w:ascii="Times New Roman" w:hAnsi="Times New Roman" w:cs="Times New Roman"/>
        </w:rPr>
        <w:t>spill overs are low</w:t>
      </w:r>
    </w:p>
    <w:p w14:paraId="1FF491C6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42585BB2" w14:textId="2B910854" w:rsidR="0053313A" w:rsidRPr="00BB3FBA" w:rsidRDefault="00300BFC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</w:t>
      </w:r>
      <w:r w:rsidRPr="00300BFC">
        <w:rPr>
          <w:rFonts w:ascii="Times New Roman" w:hAnsi="Times New Roman" w:cs="Times New Roman"/>
        </w:rPr>
        <w:t xml:space="preserve">ather than coordination instrument </w:t>
      </w:r>
      <w:r>
        <w:rPr>
          <w:rFonts w:ascii="Times New Roman" w:hAnsi="Times New Roman" w:cs="Times New Roman"/>
        </w:rPr>
        <w:t xml:space="preserve">the ES is now an agent of change-&gt; more </w:t>
      </w:r>
      <w:r w:rsidRPr="00300BFC">
        <w:rPr>
          <w:rFonts w:ascii="Times New Roman" w:hAnsi="Times New Roman" w:cs="Times New Roman"/>
        </w:rPr>
        <w:t>legitimacy is necessary for that</w:t>
      </w:r>
    </w:p>
    <w:p w14:paraId="0F24B992" w14:textId="426E04F0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The question: Agent of change in individual countries, is it legitimate? (Punishing countries that don’t obey)</w:t>
      </w:r>
    </w:p>
    <w:p w14:paraId="0EEFD85B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Much more political decision.</w:t>
      </w:r>
    </w:p>
    <w:p w14:paraId="224BC505" w14:textId="0E46FE53" w:rsidR="0053313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54975CD0" w14:textId="1F006C91" w:rsidR="00300BFC" w:rsidRPr="00BB3FBA" w:rsidRDefault="00300BFC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Italian Case:</w:t>
      </w:r>
    </w:p>
    <w:p w14:paraId="4FD21FDD" w14:textId="37E772A0" w:rsidR="0053313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Focus: fiscal recommendations.</w:t>
      </w:r>
    </w:p>
    <w:p w14:paraId="4B1D5353" w14:textId="01AD5E94" w:rsidR="0053313A" w:rsidRPr="00BB3FBA" w:rsidRDefault="00300BFC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Effectiveness: mixed results</w:t>
      </w:r>
    </w:p>
    <w:p w14:paraId="54915575" w14:textId="10F0AA72" w:rsidR="00300BFC" w:rsidRPr="00300BFC" w:rsidRDefault="00300BFC" w:rsidP="00300BFC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 ante results are not bad. The pre</w:t>
      </w:r>
      <w:r w:rsidRPr="00300BFC">
        <w:rPr>
          <w:rFonts w:ascii="Times New Roman" w:hAnsi="Times New Roman" w:cs="Times New Roman"/>
        </w:rPr>
        <w:t xml:space="preserve">vious government was an exception on that -&gt; could become a problem for the next government </w:t>
      </w:r>
    </w:p>
    <w:p w14:paraId="179A3577" w14:textId="7F362DAD" w:rsidR="00300BFC" w:rsidRPr="00300BFC" w:rsidRDefault="00300BFC" w:rsidP="00300BFC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Ex-post compliance-&gt; </w:t>
      </w:r>
      <w:r w:rsidRPr="00300BFC">
        <w:rPr>
          <w:rFonts w:ascii="Times New Roman" w:hAnsi="Times New Roman" w:cs="Times New Roman"/>
        </w:rPr>
        <w:t xml:space="preserve">Problematic because rules are not rigid </w:t>
      </w:r>
    </w:p>
    <w:p w14:paraId="1201E73B" w14:textId="77777777" w:rsidR="00300BFC" w:rsidRPr="00300BFC" w:rsidRDefault="00300BFC" w:rsidP="00300BFC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300BFC">
        <w:rPr>
          <w:rFonts w:ascii="Times New Roman" w:hAnsi="Times New Roman" w:cs="Times New Roman"/>
        </w:rPr>
        <w:t xml:space="preserve">Legitimation </w:t>
      </w:r>
    </w:p>
    <w:p w14:paraId="089994B9" w14:textId="6E108378" w:rsidR="0053313A" w:rsidRPr="00BB3FBA" w:rsidRDefault="00300BFC" w:rsidP="00300BFC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300BFC">
        <w:rPr>
          <w:rFonts w:ascii="Times New Roman" w:hAnsi="Times New Roman" w:cs="Times New Roman"/>
        </w:rPr>
        <w:t>Italy’s parliament is discussing the reform programme in plenary</w:t>
      </w:r>
    </w:p>
    <w:p w14:paraId="079D9C6A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44864043" w14:textId="10DB8F5B" w:rsidR="0053313A" w:rsidRPr="00BB3FBA" w:rsidRDefault="0053313A" w:rsidP="00D97035">
      <w:pPr>
        <w:pStyle w:val="Heading2"/>
      </w:pPr>
      <w:r w:rsidRPr="00BB3FBA">
        <w:t>Fabio Masini</w:t>
      </w:r>
      <w:r w:rsidR="00300BFC">
        <w:t xml:space="preserve"> (University of Rome Tre)</w:t>
      </w:r>
    </w:p>
    <w:p w14:paraId="6D5C1531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Lost consensus on European integration process</w:t>
      </w:r>
    </w:p>
    <w:p w14:paraId="00A5E441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77323101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Assumption: tackle 2 policy failures</w:t>
      </w:r>
    </w:p>
    <w:p w14:paraId="5B8EF7B0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4DB9954A" w14:textId="26B569FE" w:rsidR="00D97035" w:rsidRDefault="00D97035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D97035">
        <w:rPr>
          <w:rFonts w:ascii="Times New Roman" w:hAnsi="Times New Roman" w:cs="Times New Roman"/>
        </w:rPr>
        <w:t>Useless to talk about small steps of improvement</w:t>
      </w:r>
    </w:p>
    <w:p w14:paraId="16C0F7C7" w14:textId="0CB66E7E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What we need: change the frame of economic policy making and increase the European budget</w:t>
      </w:r>
    </w:p>
    <w:p w14:paraId="668533BF" w14:textId="064A6C3D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 xml:space="preserve">We need to provide subsidies - </w:t>
      </w:r>
      <w:r w:rsidR="00E96909" w:rsidRPr="00BB3FBA">
        <w:rPr>
          <w:rFonts w:ascii="Times New Roman" w:hAnsi="Times New Roman" w:cs="Times New Roman"/>
        </w:rPr>
        <w:t>spill over</w:t>
      </w:r>
      <w:r w:rsidRPr="00BB3FBA">
        <w:rPr>
          <w:rFonts w:ascii="Times New Roman" w:hAnsi="Times New Roman" w:cs="Times New Roman"/>
        </w:rPr>
        <w:t xml:space="preserve"> effect.</w:t>
      </w:r>
    </w:p>
    <w:p w14:paraId="03D9DCED" w14:textId="7F64EFC6" w:rsidR="0053313A" w:rsidRPr="00BB3FBA" w:rsidRDefault="00D97035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We need to have r</w:t>
      </w:r>
      <w:r w:rsidR="0053313A" w:rsidRPr="00BB3FBA">
        <w:rPr>
          <w:rFonts w:ascii="Times New Roman" w:hAnsi="Times New Roman" w:cs="Times New Roman"/>
        </w:rPr>
        <w:t>evenues - national contributions based on resources</w:t>
      </w:r>
    </w:p>
    <w:p w14:paraId="57FD297E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262DA5DC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European Semester: most effective tool of economic process</w:t>
      </w:r>
    </w:p>
    <w:p w14:paraId="5ED0F4DC" w14:textId="1C2B7ABC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Increasing involvement and learning process of and by the sta</w:t>
      </w:r>
      <w:r w:rsidR="00D97035">
        <w:rPr>
          <w:rFonts w:ascii="Times New Roman" w:hAnsi="Times New Roman" w:cs="Times New Roman"/>
        </w:rPr>
        <w:t>keholders - worked rather well.</w:t>
      </w:r>
    </w:p>
    <w:p w14:paraId="114E7DB5" w14:textId="090324C6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 xml:space="preserve">Only problem: </w:t>
      </w:r>
      <w:r w:rsidR="00D97035">
        <w:rPr>
          <w:rFonts w:ascii="Times New Roman" w:hAnsi="Times New Roman" w:cs="Times New Roman"/>
        </w:rPr>
        <w:t>not</w:t>
      </w:r>
      <w:r w:rsidRPr="00BB3FBA">
        <w:rPr>
          <w:rFonts w:ascii="Times New Roman" w:hAnsi="Times New Roman" w:cs="Times New Roman"/>
        </w:rPr>
        <w:t xml:space="preserve"> all recommendations</w:t>
      </w:r>
      <w:r w:rsidR="00D97035">
        <w:rPr>
          <w:rFonts w:ascii="Times New Roman" w:hAnsi="Times New Roman" w:cs="Times New Roman"/>
        </w:rPr>
        <w:t xml:space="preserve"> are applicable</w:t>
      </w:r>
      <w:r w:rsidRPr="00BB3FBA">
        <w:rPr>
          <w:rFonts w:ascii="Times New Roman" w:hAnsi="Times New Roman" w:cs="Times New Roman"/>
        </w:rPr>
        <w:t xml:space="preserve"> - expansionary fiscal policy</w:t>
      </w:r>
      <w:r w:rsidR="00D97035">
        <w:rPr>
          <w:rFonts w:ascii="Times New Roman" w:hAnsi="Times New Roman" w:cs="Times New Roman"/>
        </w:rPr>
        <w:t xml:space="preserve"> is sometimes necessary</w:t>
      </w:r>
      <w:r w:rsidRPr="00BB3FBA">
        <w:rPr>
          <w:rFonts w:ascii="Times New Roman" w:hAnsi="Times New Roman" w:cs="Times New Roman"/>
        </w:rPr>
        <w:t>.</w:t>
      </w:r>
    </w:p>
    <w:p w14:paraId="0B393DCF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26EEE03F" w14:textId="777CFCF8" w:rsidR="00D97035" w:rsidRDefault="00D97035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 Italy there was a narrative of fight between the Italian government and Brussels</w:t>
      </w:r>
    </w:p>
    <w:p w14:paraId="4DD61D83" w14:textId="77777777" w:rsidR="00D97035" w:rsidRDefault="00D97035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6ABA8677" w14:textId="409172D3" w:rsidR="00D97035" w:rsidRDefault="00D97035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Suggestion:</w:t>
      </w:r>
    </w:p>
    <w:p w14:paraId="2E04D264" w14:textId="071AFFD3" w:rsidR="0053313A" w:rsidRPr="00BB3FBA" w:rsidRDefault="00D97035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</w:t>
      </w:r>
      <w:r w:rsidR="0053313A" w:rsidRPr="00BB3FBA">
        <w:rPr>
          <w:rFonts w:ascii="Times New Roman" w:hAnsi="Times New Roman" w:cs="Times New Roman"/>
        </w:rPr>
        <w:t xml:space="preserve">ave look on the five </w:t>
      </w:r>
      <w:r w:rsidR="00F93EBC" w:rsidRPr="00BB3FBA">
        <w:rPr>
          <w:rFonts w:ascii="Times New Roman" w:hAnsi="Times New Roman" w:cs="Times New Roman"/>
        </w:rPr>
        <w:t>presidents</w:t>
      </w:r>
      <w:r w:rsidR="0053313A" w:rsidRPr="00BB3FBA">
        <w:rPr>
          <w:rFonts w:ascii="Times New Roman" w:hAnsi="Times New Roman" w:cs="Times New Roman"/>
        </w:rPr>
        <w:t>.</w:t>
      </w:r>
    </w:p>
    <w:p w14:paraId="0A0815E8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53677442" w14:textId="1C919A90" w:rsidR="00D97035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BB3FBA">
        <w:rPr>
          <w:rFonts w:ascii="Times New Roman" w:hAnsi="Times New Roman" w:cs="Times New Roman"/>
          <w:b/>
          <w:bCs/>
        </w:rPr>
        <w:t>Roberto Di Quirico</w:t>
      </w:r>
      <w:r w:rsidR="00D97035">
        <w:rPr>
          <w:rFonts w:ascii="Times New Roman" w:hAnsi="Times New Roman" w:cs="Times New Roman"/>
          <w:b/>
          <w:bCs/>
        </w:rPr>
        <w:t xml:space="preserve"> (University of Cagliari)</w:t>
      </w:r>
    </w:p>
    <w:p w14:paraId="095BE29E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2 main questions to answer</w:t>
      </w:r>
    </w:p>
    <w:p w14:paraId="251188AA" w14:textId="4D07DE10" w:rsidR="0053313A" w:rsidRPr="00BB3FBA" w:rsidRDefault="00D97035" w:rsidP="0053313A">
      <w:pPr>
        <w:numPr>
          <w:ilvl w:val="0"/>
          <w:numId w:val="20"/>
        </w:numPr>
        <w:autoSpaceDE w:val="0"/>
        <w:autoSpaceDN w:val="0"/>
        <w:adjustRightInd w:val="0"/>
        <w:ind w:left="0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Does </w:t>
      </w:r>
      <w:r w:rsidR="0053313A" w:rsidRPr="00BB3FBA">
        <w:rPr>
          <w:rFonts w:ascii="Times New Roman" w:hAnsi="Times New Roman" w:cs="Times New Roman"/>
        </w:rPr>
        <w:t>ES reduce economic imbalances?</w:t>
      </w:r>
    </w:p>
    <w:p w14:paraId="2CB49D41" w14:textId="5D00CAE4" w:rsidR="0053313A" w:rsidRPr="00BB3FBA" w:rsidRDefault="00D97035" w:rsidP="0053313A">
      <w:pPr>
        <w:numPr>
          <w:ilvl w:val="0"/>
          <w:numId w:val="20"/>
        </w:numPr>
        <w:autoSpaceDE w:val="0"/>
        <w:autoSpaceDN w:val="0"/>
        <w:adjustRightInd w:val="0"/>
        <w:ind w:left="0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Does ES conflict with the na</w:t>
      </w:r>
      <w:r w:rsidR="0053313A" w:rsidRPr="00BB3FBA">
        <w:rPr>
          <w:rFonts w:ascii="Times New Roman" w:hAnsi="Times New Roman" w:cs="Times New Roman"/>
        </w:rPr>
        <w:t>tional democracy? NO</w:t>
      </w:r>
    </w:p>
    <w:p w14:paraId="280182A2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5CFD4748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The idea of the European Union and European economic governance as something incremental for national democracy - not true.</w:t>
      </w:r>
    </w:p>
    <w:p w14:paraId="7BA48B77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72874D29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Quantitative approach to democracy - how many issues can be decided with the democratic ways?</w:t>
      </w:r>
    </w:p>
    <w:p w14:paraId="4BA824B1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European Union reduced this aspect.</w:t>
      </w:r>
    </w:p>
    <w:p w14:paraId="0C946B74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34EAE9C1" w14:textId="545DA4BF" w:rsidR="0053313A" w:rsidRPr="00BB3FBA" w:rsidRDefault="00D97035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More modern approaches to democracy: </w:t>
      </w:r>
      <w:r w:rsidR="0053313A" w:rsidRPr="00BB3FBA">
        <w:rPr>
          <w:rFonts w:ascii="Times New Roman" w:hAnsi="Times New Roman" w:cs="Times New Roman"/>
        </w:rPr>
        <w:t>What is the essence of democracy? The mechanism to transmit the will of the people to the governance.</w:t>
      </w:r>
    </w:p>
    <w:p w14:paraId="331655D3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7AE748C7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The government ask for what the people ask for?</w:t>
      </w:r>
    </w:p>
    <w:p w14:paraId="15E0054A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4F1E5EB8" w14:textId="2E4970EC" w:rsidR="0053313A" w:rsidRDefault="00D97035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Not necessarily: </w:t>
      </w:r>
      <w:r w:rsidRPr="00D97035">
        <w:rPr>
          <w:rFonts w:ascii="Times New Roman" w:hAnsi="Times New Roman" w:cs="Times New Roman"/>
        </w:rPr>
        <w:t xml:space="preserve">Considering </w:t>
      </w:r>
      <w:r>
        <w:rPr>
          <w:rFonts w:ascii="Times New Roman" w:hAnsi="Times New Roman" w:cs="Times New Roman"/>
        </w:rPr>
        <w:t>that</w:t>
      </w:r>
      <w:r w:rsidRPr="00D97035">
        <w:rPr>
          <w:rFonts w:ascii="Times New Roman" w:hAnsi="Times New Roman" w:cs="Times New Roman"/>
        </w:rPr>
        <w:t xml:space="preserve"> the ES was actually able to reinforce democracy</w:t>
      </w:r>
    </w:p>
    <w:p w14:paraId="527DE3D4" w14:textId="77777777" w:rsidR="00D97035" w:rsidRPr="00BB3FBA" w:rsidRDefault="00D97035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264707CC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14:paraId="0E02EFE9" w14:textId="1FD19932" w:rsidR="0053313A" w:rsidRPr="00BB3FBA" w:rsidRDefault="0053313A" w:rsidP="00155C17">
      <w:pPr>
        <w:pStyle w:val="Heading2"/>
      </w:pPr>
      <w:r w:rsidRPr="00BB3FBA">
        <w:t xml:space="preserve">Dimitri </w:t>
      </w:r>
      <w:proofErr w:type="spellStart"/>
      <w:r w:rsidRPr="00BB3FBA">
        <w:t>Lorenzani</w:t>
      </w:r>
      <w:proofErr w:type="spellEnd"/>
      <w:r w:rsidR="00155C17">
        <w:t xml:space="preserve"> (European Commission – Question from the audience)</w:t>
      </w:r>
    </w:p>
    <w:p w14:paraId="21BA661C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Is there a failure of the institutions or in the relations?</w:t>
      </w:r>
    </w:p>
    <w:p w14:paraId="06EBF6F3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256D734A" w14:textId="77736B10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BB3FBA">
        <w:rPr>
          <w:rFonts w:ascii="Times New Roman" w:hAnsi="Times New Roman" w:cs="Times New Roman"/>
          <w:b/>
          <w:bCs/>
        </w:rPr>
        <w:t>Nicoletta Teodosi</w:t>
      </w:r>
      <w:r w:rsidR="00155C17">
        <w:rPr>
          <w:rFonts w:ascii="Times New Roman" w:hAnsi="Times New Roman" w:cs="Times New Roman"/>
          <w:b/>
          <w:bCs/>
        </w:rPr>
        <w:t xml:space="preserve"> (European </w:t>
      </w:r>
      <w:proofErr w:type="spellStart"/>
      <w:r w:rsidR="00155C17">
        <w:rPr>
          <w:rFonts w:ascii="Times New Roman" w:hAnsi="Times New Roman" w:cs="Times New Roman"/>
          <w:b/>
          <w:bCs/>
        </w:rPr>
        <w:t>Anti Poverty</w:t>
      </w:r>
      <w:proofErr w:type="spellEnd"/>
      <w:r w:rsidR="00155C17">
        <w:rPr>
          <w:rFonts w:ascii="Times New Roman" w:hAnsi="Times New Roman" w:cs="Times New Roman"/>
          <w:b/>
          <w:bCs/>
        </w:rPr>
        <w:t xml:space="preserve"> Network - </w:t>
      </w:r>
      <w:r w:rsidR="00155C17" w:rsidRPr="00155C17">
        <w:rPr>
          <w:rFonts w:ascii="Times New Roman" w:hAnsi="Times New Roman" w:cs="Times New Roman"/>
          <w:b/>
          <w:bCs/>
        </w:rPr>
        <w:t>Question from the audience</w:t>
      </w:r>
      <w:r w:rsidR="00155C17">
        <w:rPr>
          <w:rFonts w:ascii="Times New Roman" w:hAnsi="Times New Roman" w:cs="Times New Roman"/>
          <w:b/>
          <w:bCs/>
        </w:rPr>
        <w:t>)</w:t>
      </w:r>
    </w:p>
    <w:p w14:paraId="72EC9B65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Is there an opportunity to other stakeholders can participate on the European Semester?</w:t>
      </w:r>
    </w:p>
    <w:p w14:paraId="7A1276C3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31630775" w14:textId="30C50E72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BB3FBA">
        <w:rPr>
          <w:rFonts w:ascii="Times New Roman" w:hAnsi="Times New Roman" w:cs="Times New Roman"/>
          <w:b/>
          <w:bCs/>
        </w:rPr>
        <w:t>Marcello Signorelli</w:t>
      </w:r>
      <w:r w:rsidR="00155C17">
        <w:rPr>
          <w:rFonts w:ascii="Times New Roman" w:hAnsi="Times New Roman" w:cs="Times New Roman"/>
          <w:b/>
          <w:bCs/>
        </w:rPr>
        <w:t xml:space="preserve"> (</w:t>
      </w:r>
      <w:r w:rsidR="00155C17" w:rsidRPr="00155C17">
        <w:rPr>
          <w:rFonts w:ascii="Times New Roman" w:hAnsi="Times New Roman" w:cs="Times New Roman"/>
          <w:b/>
          <w:bCs/>
        </w:rPr>
        <w:t>Question from the audience</w:t>
      </w:r>
      <w:r w:rsidR="00155C17">
        <w:rPr>
          <w:rFonts w:ascii="Times New Roman" w:hAnsi="Times New Roman" w:cs="Times New Roman"/>
          <w:b/>
          <w:bCs/>
        </w:rPr>
        <w:t>)</w:t>
      </w:r>
    </w:p>
    <w:p w14:paraId="3F21EDA5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Opinion on the European Stability Mechanism?</w:t>
      </w:r>
    </w:p>
    <w:p w14:paraId="5FFCDF21" w14:textId="69E7BDC8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14:paraId="2BA5D8E2" w14:textId="02CC9C95" w:rsidR="002B0146" w:rsidRPr="00BB3FBA" w:rsidRDefault="002B0146" w:rsidP="002B0146">
      <w:pPr>
        <w:pStyle w:val="Heading2"/>
      </w:pPr>
      <w:r w:rsidRPr="00BB3FBA">
        <w:t xml:space="preserve">Pasquale </w:t>
      </w:r>
      <w:proofErr w:type="spellStart"/>
      <w:r w:rsidRPr="00BB3FBA">
        <w:t>Tridico</w:t>
      </w:r>
      <w:proofErr w:type="spellEnd"/>
      <w:r>
        <w:t xml:space="preserve"> (President INPS – National Social Security Institute, University of Rome - Answer)</w:t>
      </w:r>
    </w:p>
    <w:p w14:paraId="057A5B1A" w14:textId="26780DF8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Very high level of inactive people</w:t>
      </w:r>
      <w:r w:rsidR="00155C17">
        <w:rPr>
          <w:rFonts w:ascii="Times New Roman" w:hAnsi="Times New Roman" w:cs="Times New Roman"/>
        </w:rPr>
        <w:t xml:space="preserve"> in the country</w:t>
      </w:r>
      <w:r w:rsidRPr="00BB3FBA">
        <w:rPr>
          <w:rFonts w:ascii="Times New Roman" w:hAnsi="Times New Roman" w:cs="Times New Roman"/>
        </w:rPr>
        <w:t>.</w:t>
      </w:r>
    </w:p>
    <w:p w14:paraId="4205B676" w14:textId="135843D1" w:rsidR="0053313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 xml:space="preserve">Rigidity has not </w:t>
      </w:r>
      <w:r w:rsidR="00E96909" w:rsidRPr="00BB3FBA">
        <w:rPr>
          <w:rFonts w:ascii="Times New Roman" w:hAnsi="Times New Roman" w:cs="Times New Roman"/>
        </w:rPr>
        <w:t>created</w:t>
      </w:r>
      <w:r w:rsidRPr="00BB3FBA">
        <w:rPr>
          <w:rFonts w:ascii="Times New Roman" w:hAnsi="Times New Roman" w:cs="Times New Roman"/>
        </w:rPr>
        <w:t xml:space="preserve"> unemployment.</w:t>
      </w:r>
    </w:p>
    <w:p w14:paraId="3C2E6458" w14:textId="7BA4BF74" w:rsidR="00155C17" w:rsidRPr="00BB3FBA" w:rsidRDefault="00155C17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155C17">
        <w:rPr>
          <w:rFonts w:ascii="Times New Roman" w:hAnsi="Times New Roman" w:cs="Times New Roman"/>
        </w:rPr>
        <w:t>strong increase of short-term work and temporary contracts</w:t>
      </w:r>
    </w:p>
    <w:p w14:paraId="7035984F" w14:textId="5EA1143D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Law improve</w:t>
      </w:r>
      <w:r w:rsidR="00155C17">
        <w:rPr>
          <w:rFonts w:ascii="Times New Roman" w:hAnsi="Times New Roman" w:cs="Times New Roman"/>
        </w:rPr>
        <w:t>s</w:t>
      </w:r>
      <w:r w:rsidRPr="00BB3FBA">
        <w:rPr>
          <w:rFonts w:ascii="Times New Roman" w:hAnsi="Times New Roman" w:cs="Times New Roman"/>
        </w:rPr>
        <w:t xml:space="preserve"> the quality of work but doesn’t create work.</w:t>
      </w:r>
    </w:p>
    <w:p w14:paraId="5320FC3E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3379C5F1" w14:textId="2AEDD91C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 xml:space="preserve">Social inclusion is </w:t>
      </w:r>
      <w:r w:rsidR="00155C17">
        <w:rPr>
          <w:rFonts w:ascii="Times New Roman" w:hAnsi="Times New Roman" w:cs="Times New Roman"/>
        </w:rPr>
        <w:t>necessary for activating</w:t>
      </w:r>
      <w:r w:rsidRPr="00BB3FBA">
        <w:rPr>
          <w:rFonts w:ascii="Times New Roman" w:hAnsi="Times New Roman" w:cs="Times New Roman"/>
        </w:rPr>
        <w:t xml:space="preserve"> people </w:t>
      </w:r>
      <w:r w:rsidR="00155C17">
        <w:rPr>
          <w:rFonts w:ascii="Times New Roman" w:hAnsi="Times New Roman" w:cs="Times New Roman"/>
        </w:rPr>
        <w:t xml:space="preserve">for </w:t>
      </w:r>
      <w:r w:rsidRPr="00BB3FBA">
        <w:rPr>
          <w:rFonts w:ascii="Times New Roman" w:hAnsi="Times New Roman" w:cs="Times New Roman"/>
        </w:rPr>
        <w:t xml:space="preserve"> the </w:t>
      </w:r>
      <w:r w:rsidR="00E96909" w:rsidRPr="00BB3FBA">
        <w:rPr>
          <w:rFonts w:ascii="Times New Roman" w:hAnsi="Times New Roman" w:cs="Times New Roman"/>
        </w:rPr>
        <w:t>labour</w:t>
      </w:r>
      <w:r w:rsidRPr="00BB3FBA">
        <w:rPr>
          <w:rFonts w:ascii="Times New Roman" w:hAnsi="Times New Roman" w:cs="Times New Roman"/>
        </w:rPr>
        <w:t xml:space="preserve"> market.</w:t>
      </w:r>
    </w:p>
    <w:p w14:paraId="61AB8C36" w14:textId="438ACD46" w:rsidR="0053313A" w:rsidRPr="00BB3FBA" w:rsidRDefault="00155C17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Before people are included into labour market,</w:t>
      </w:r>
      <w:r w:rsidR="0053313A" w:rsidRPr="00BB3FBA">
        <w:rPr>
          <w:rFonts w:ascii="Times New Roman" w:hAnsi="Times New Roman" w:cs="Times New Roman"/>
        </w:rPr>
        <w:t xml:space="preserve"> they need to be included on the society.</w:t>
      </w:r>
    </w:p>
    <w:p w14:paraId="0D2ECF68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57D78FD0" w14:textId="099D10B2" w:rsidR="0053313A" w:rsidRPr="00BB3FBA" w:rsidRDefault="0053313A" w:rsidP="002B0146">
      <w:pPr>
        <w:pStyle w:val="Heading2"/>
      </w:pPr>
      <w:r w:rsidRPr="00BB3FBA">
        <w:t>Lorenzo Codogno</w:t>
      </w:r>
      <w:r w:rsidR="002B0146">
        <w:t xml:space="preserve"> (LSE – Answer)</w:t>
      </w:r>
    </w:p>
    <w:p w14:paraId="03B4FFE6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EU massive economic response in the beginning.</w:t>
      </w:r>
    </w:p>
    <w:p w14:paraId="51C9CC28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Nowadays, politics react to crisis.</w:t>
      </w:r>
    </w:p>
    <w:p w14:paraId="45A9FDD0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257AE1E4" w14:textId="4E21136A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 xml:space="preserve">We are stuck - very different positions and </w:t>
      </w:r>
      <w:r w:rsidR="00155C17">
        <w:rPr>
          <w:rFonts w:ascii="Times New Roman" w:hAnsi="Times New Roman" w:cs="Times New Roman"/>
        </w:rPr>
        <w:t xml:space="preserve"> a lot of </w:t>
      </w:r>
      <w:r w:rsidRPr="00BB3FBA">
        <w:rPr>
          <w:rFonts w:ascii="Times New Roman" w:hAnsi="Times New Roman" w:cs="Times New Roman"/>
        </w:rPr>
        <w:t>working groups.</w:t>
      </w:r>
    </w:p>
    <w:p w14:paraId="7638ACAF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7745B300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Alternative: countries cede in some points to receive in other.</w:t>
      </w:r>
    </w:p>
    <w:p w14:paraId="47F109E6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0515A2FC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lastRenderedPageBreak/>
        <w:t>Missed opportunities: BICC - if we look how it was designed.</w:t>
      </w:r>
    </w:p>
    <w:p w14:paraId="75367717" w14:textId="77777777" w:rsidR="002B0146" w:rsidRPr="00BB3FBA" w:rsidRDefault="002B0146" w:rsidP="002B0146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4583A65D" w14:textId="36131C0C" w:rsidR="002B0146" w:rsidRPr="00BB3FBA" w:rsidRDefault="002B0146" w:rsidP="002B0146">
      <w:pPr>
        <w:pStyle w:val="Heading2"/>
      </w:pPr>
      <w:r w:rsidRPr="00BB3FBA">
        <w:t xml:space="preserve">Roberto </w:t>
      </w:r>
      <w:proofErr w:type="spellStart"/>
      <w:r w:rsidRPr="00BB3FBA">
        <w:t>Tamborino</w:t>
      </w:r>
      <w:proofErr w:type="spellEnd"/>
      <w:r>
        <w:t xml:space="preserve"> (University of </w:t>
      </w:r>
      <w:proofErr w:type="spellStart"/>
      <w:r>
        <w:t>Trente</w:t>
      </w:r>
      <w:proofErr w:type="spellEnd"/>
      <w:r>
        <w:t xml:space="preserve"> - Answer)</w:t>
      </w:r>
    </w:p>
    <w:p w14:paraId="286BB5A4" w14:textId="2FB635F2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 xml:space="preserve">Fear: prisoner dilemma - people don’t want to cooperate </w:t>
      </w:r>
      <w:r w:rsidR="00155C17">
        <w:rPr>
          <w:rFonts w:ascii="Times New Roman" w:hAnsi="Times New Roman" w:cs="Times New Roman"/>
        </w:rPr>
        <w:t>when they fear that</w:t>
      </w:r>
      <w:r w:rsidRPr="00BB3FBA">
        <w:rPr>
          <w:rFonts w:ascii="Times New Roman" w:hAnsi="Times New Roman" w:cs="Times New Roman"/>
        </w:rPr>
        <w:t xml:space="preserve"> other</w:t>
      </w:r>
      <w:r w:rsidR="00155C17">
        <w:rPr>
          <w:rFonts w:ascii="Times New Roman" w:hAnsi="Times New Roman" w:cs="Times New Roman"/>
        </w:rPr>
        <w:t>s</w:t>
      </w:r>
      <w:r w:rsidRPr="00BB3FBA">
        <w:rPr>
          <w:rFonts w:ascii="Times New Roman" w:hAnsi="Times New Roman" w:cs="Times New Roman"/>
        </w:rPr>
        <w:t xml:space="preserve"> </w:t>
      </w:r>
      <w:r w:rsidR="00155C17">
        <w:rPr>
          <w:rFonts w:ascii="Times New Roman" w:hAnsi="Times New Roman" w:cs="Times New Roman"/>
        </w:rPr>
        <w:t xml:space="preserve">would not </w:t>
      </w:r>
      <w:r w:rsidRPr="00BB3FBA">
        <w:rPr>
          <w:rFonts w:ascii="Times New Roman" w:hAnsi="Times New Roman" w:cs="Times New Roman"/>
        </w:rPr>
        <w:t>cooperate.</w:t>
      </w:r>
    </w:p>
    <w:p w14:paraId="47241025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4D8C44CA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We are not prepared to a shock (not only economics).</w:t>
      </w:r>
    </w:p>
    <w:p w14:paraId="1937E20F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5CF9A868" w14:textId="608AC9A2" w:rsidR="002B0146" w:rsidRPr="00BB3FBA" w:rsidRDefault="002B0146" w:rsidP="002B0146">
      <w:pPr>
        <w:pStyle w:val="Heading2"/>
      </w:pPr>
      <w:r w:rsidRPr="00BB3FBA">
        <w:t>Benedicta Marzinotto</w:t>
      </w:r>
      <w:r>
        <w:t xml:space="preserve"> (University of Udine - Answer)</w:t>
      </w:r>
    </w:p>
    <w:p w14:paraId="7266209F" w14:textId="52FE5BD6" w:rsidR="00E96909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External push from outside.</w:t>
      </w:r>
    </w:p>
    <w:p w14:paraId="71F4B828" w14:textId="3AC09149" w:rsidR="002B0146" w:rsidRPr="00BB3FBA" w:rsidRDefault="002B0146" w:rsidP="002B0146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5449D7DB" w14:textId="28122E67" w:rsidR="002B0146" w:rsidRPr="00BB3FBA" w:rsidRDefault="002B0146" w:rsidP="002B0146">
      <w:pPr>
        <w:pStyle w:val="Heading2"/>
      </w:pPr>
      <w:r w:rsidRPr="00BB3FBA">
        <w:t>Fabio Masini</w:t>
      </w:r>
      <w:r>
        <w:t xml:space="preserve"> (University of Rome Tre - Answer)</w:t>
      </w:r>
    </w:p>
    <w:p w14:paraId="3DFE1C40" w14:textId="03FACA9F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 xml:space="preserve">Lost momentum </w:t>
      </w:r>
      <w:r w:rsidR="002B0146">
        <w:rPr>
          <w:rFonts w:ascii="Times New Roman" w:hAnsi="Times New Roman" w:cs="Times New Roman"/>
        </w:rPr>
        <w:t>for reform in</w:t>
      </w:r>
      <w:r w:rsidRPr="00BB3FBA">
        <w:rPr>
          <w:rFonts w:ascii="Times New Roman" w:hAnsi="Times New Roman" w:cs="Times New Roman"/>
        </w:rPr>
        <w:t>2010.</w:t>
      </w:r>
    </w:p>
    <w:p w14:paraId="588E9765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7152D6DA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ESM: 2 aspects: political and the perspectives of the reforms.</w:t>
      </w:r>
    </w:p>
    <w:p w14:paraId="3605E65C" w14:textId="0A265565" w:rsidR="002B0146" w:rsidRDefault="002B0146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 comment on his own opinion</w:t>
      </w:r>
    </w:p>
    <w:p w14:paraId="12096F3F" w14:textId="7F5FE71B" w:rsidR="0053313A" w:rsidRPr="00BB3FBA" w:rsidRDefault="002B0146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Italy is not in the position to veto any reforms</w:t>
      </w:r>
    </w:p>
    <w:p w14:paraId="214CD44D" w14:textId="5EDD56CC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14:paraId="1B7953F5" w14:textId="5831BF80" w:rsidR="0053313A" w:rsidRPr="00BB3FBA" w:rsidRDefault="0053313A" w:rsidP="002B0146">
      <w:pPr>
        <w:pStyle w:val="Heading2"/>
        <w:rPr>
          <w:bCs/>
        </w:rPr>
      </w:pPr>
      <w:r w:rsidRPr="00BB3FBA">
        <w:t>Pompeo Della Posta</w:t>
      </w:r>
      <w:r w:rsidR="002B0146">
        <w:t xml:space="preserve"> (University of Pisa – Question from the audience) </w:t>
      </w:r>
    </w:p>
    <w:p w14:paraId="1896AA82" w14:textId="7EF5A3E2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 xml:space="preserve">Is </w:t>
      </w:r>
      <w:r w:rsidR="00E96909" w:rsidRPr="00BB3FBA">
        <w:rPr>
          <w:rFonts w:ascii="Times New Roman" w:hAnsi="Times New Roman" w:cs="Times New Roman"/>
        </w:rPr>
        <w:t>practicable the</w:t>
      </w:r>
      <w:r w:rsidRPr="00BB3FBA">
        <w:rPr>
          <w:rFonts w:ascii="Times New Roman" w:hAnsi="Times New Roman" w:cs="Times New Roman"/>
        </w:rPr>
        <w:t xml:space="preserve"> impact of the ES on his real work?</w:t>
      </w:r>
    </w:p>
    <w:p w14:paraId="67180229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1F17BCEF" w14:textId="2C7AD0B0" w:rsidR="0053313A" w:rsidRPr="00BB3FBA" w:rsidRDefault="0053313A" w:rsidP="002B0146">
      <w:pPr>
        <w:pStyle w:val="Heading2"/>
      </w:pPr>
      <w:r w:rsidRPr="00BB3FBA">
        <w:t>Pasquale Lucio Scandizzo</w:t>
      </w:r>
      <w:r w:rsidR="002B0146">
        <w:t xml:space="preserve"> (University of Rome – Question from the audience)</w:t>
      </w:r>
    </w:p>
    <w:p w14:paraId="6CB7CEB9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Sceptical regarding to the construction of the European Semester. Implementation of social reform - reduce poverty</w:t>
      </w:r>
    </w:p>
    <w:p w14:paraId="62828E5C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459C42B4" w14:textId="11BC9309" w:rsidR="0053313A" w:rsidRPr="00BB3FBA" w:rsidRDefault="0053313A" w:rsidP="002B0146">
      <w:pPr>
        <w:pStyle w:val="Heading2"/>
      </w:pPr>
      <w:r w:rsidRPr="00BB3FBA">
        <w:t>Alexander Schilin</w:t>
      </w:r>
      <w:r w:rsidR="002B0146">
        <w:t xml:space="preserve"> (Leiden University – Question from the audience) </w:t>
      </w:r>
    </w:p>
    <w:p w14:paraId="16B7C0B8" w14:textId="01E0B787" w:rsidR="0053313A" w:rsidRPr="00BB3FBA" w:rsidRDefault="002B0146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What kind of institutions should be established for a better governance of the euro area?</w:t>
      </w:r>
    </w:p>
    <w:p w14:paraId="226917B4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34BF2B75" w14:textId="45C69674" w:rsidR="0053313A" w:rsidRPr="00BB3FBA" w:rsidRDefault="0053313A" w:rsidP="002B0146">
      <w:pPr>
        <w:pStyle w:val="Heading2"/>
      </w:pPr>
      <w:r w:rsidRPr="00BB3FBA">
        <w:t>Paul Schure</w:t>
      </w:r>
      <w:r w:rsidR="002B0146">
        <w:t xml:space="preserve"> (University of Victoria – Question from the audience)</w:t>
      </w:r>
    </w:p>
    <w:p w14:paraId="1EA0A341" w14:textId="667EDAE9" w:rsidR="0053313A" w:rsidRPr="00155F55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How can the ES be reforme</w:t>
      </w:r>
      <w:r w:rsidR="00155F55">
        <w:rPr>
          <w:rFonts w:ascii="Times New Roman" w:hAnsi="Times New Roman" w:cs="Times New Roman"/>
        </w:rPr>
        <w:t>d? Citizens need to be on board</w:t>
      </w:r>
    </w:p>
    <w:p w14:paraId="13A3A937" w14:textId="77777777" w:rsidR="0053313A" w:rsidRPr="00BB3FBA" w:rsidRDefault="0053313A" w:rsidP="002B0146">
      <w:pPr>
        <w:pStyle w:val="Heading2"/>
      </w:pPr>
    </w:p>
    <w:p w14:paraId="089F6A17" w14:textId="12D3DC15" w:rsidR="0053313A" w:rsidRPr="00BB3FBA" w:rsidRDefault="0053313A" w:rsidP="002B0146">
      <w:pPr>
        <w:pStyle w:val="Heading2"/>
      </w:pPr>
      <w:r w:rsidRPr="00BB3FBA">
        <w:t xml:space="preserve">Roberto Di </w:t>
      </w:r>
      <w:proofErr w:type="spellStart"/>
      <w:r w:rsidRPr="00BB3FBA">
        <w:t>Quírico</w:t>
      </w:r>
      <w:proofErr w:type="spellEnd"/>
      <w:r w:rsidR="002B0146">
        <w:t xml:space="preserve"> (</w:t>
      </w:r>
      <w:r w:rsidR="002B0146" w:rsidRPr="002B0146">
        <w:t>University</w:t>
      </w:r>
      <w:r w:rsidR="002B0146">
        <w:t xml:space="preserve"> of Cagliari – Answer) </w:t>
      </w:r>
    </w:p>
    <w:p w14:paraId="66B5B64A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Create an industrial policy.</w:t>
      </w:r>
    </w:p>
    <w:p w14:paraId="641F2F17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Create the conditions for coordinate policies and after search for a wider involvement of people.</w:t>
      </w:r>
    </w:p>
    <w:p w14:paraId="1B5E6903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0FEF61E6" w14:textId="0232E6A0" w:rsidR="0053313A" w:rsidRPr="00BB3FBA" w:rsidRDefault="0053313A" w:rsidP="002B0146">
      <w:pPr>
        <w:pStyle w:val="Heading2"/>
      </w:pPr>
      <w:r w:rsidRPr="00BB3FBA">
        <w:t>Fabio Masini</w:t>
      </w:r>
      <w:r w:rsidR="002B0146">
        <w:t xml:space="preserve"> (University of Rome Tre – Answer)</w:t>
      </w:r>
    </w:p>
    <w:p w14:paraId="6D8B64CE" w14:textId="389511AF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How to involve civi</w:t>
      </w:r>
      <w:r w:rsidR="002B0146">
        <w:rPr>
          <w:rFonts w:ascii="Times New Roman" w:hAnsi="Times New Roman" w:cs="Times New Roman"/>
        </w:rPr>
        <w:t>l societies i</w:t>
      </w:r>
      <w:r w:rsidRPr="00BB3FBA">
        <w:rPr>
          <w:rFonts w:ascii="Times New Roman" w:hAnsi="Times New Roman" w:cs="Times New Roman"/>
        </w:rPr>
        <w:t>n the process of reform?</w:t>
      </w:r>
    </w:p>
    <w:p w14:paraId="17A73224" w14:textId="549948AB" w:rsidR="0053313A" w:rsidRPr="00BB3FBA" w:rsidRDefault="0053313A" w:rsidP="002B0146">
      <w:r w:rsidRPr="00BB3FBA">
        <w:t>Eurozone budget - budget reform</w:t>
      </w:r>
      <w:r w:rsidR="002B0146">
        <w:t xml:space="preserve"> necessary</w:t>
      </w:r>
      <w:r w:rsidRPr="00BB3FBA">
        <w:t>.</w:t>
      </w:r>
    </w:p>
    <w:p w14:paraId="043B59EF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73F5EAE8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Macron - leader for the European sovereignty?</w:t>
      </w:r>
    </w:p>
    <w:p w14:paraId="3C41B241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3F6037B6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We need another crisis in order to have initiative.</w:t>
      </w:r>
    </w:p>
    <w:p w14:paraId="6946219F" w14:textId="6C82377C" w:rsidR="0053313A" w:rsidRPr="00BB3FBA" w:rsidRDefault="00155F55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Problem is to find a crisis </w:t>
      </w:r>
    </w:p>
    <w:p w14:paraId="4C8873BB" w14:textId="77777777" w:rsidR="00155F55" w:rsidRPr="00155F55" w:rsidRDefault="00155F55" w:rsidP="00155F55">
      <w:pPr>
        <w:pStyle w:val="Heading2"/>
      </w:pPr>
    </w:p>
    <w:p w14:paraId="4284CF2A" w14:textId="7EF995F1" w:rsidR="0053313A" w:rsidRPr="00BB3FBA" w:rsidRDefault="0053313A" w:rsidP="00155F55">
      <w:pPr>
        <w:pStyle w:val="Heading2"/>
      </w:pPr>
      <w:r w:rsidRPr="00155F55">
        <w:t>Benedicta Marzinotto</w:t>
      </w:r>
      <w:r w:rsidR="00155F55" w:rsidRPr="00155F55">
        <w:t xml:space="preserve"> (University of Udine - Answer) </w:t>
      </w:r>
    </w:p>
    <w:p w14:paraId="03120C70" w14:textId="23E3E746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 xml:space="preserve">When do we need </w:t>
      </w:r>
      <w:r w:rsidR="00155F55">
        <w:rPr>
          <w:rFonts w:ascii="Times New Roman" w:hAnsi="Times New Roman" w:cs="Times New Roman"/>
        </w:rPr>
        <w:t xml:space="preserve">economic </w:t>
      </w:r>
      <w:r w:rsidRPr="00BB3FBA">
        <w:rPr>
          <w:rFonts w:ascii="Times New Roman" w:hAnsi="Times New Roman" w:cs="Times New Roman"/>
        </w:rPr>
        <w:t>policy coordination? Question to answer.</w:t>
      </w:r>
    </w:p>
    <w:p w14:paraId="6673C3A2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Assuming that we need:</w:t>
      </w:r>
    </w:p>
    <w:p w14:paraId="0224F85F" w14:textId="1161BB29" w:rsidR="0053313A" w:rsidRPr="00BB3FBA" w:rsidRDefault="0053313A" w:rsidP="00155F55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 xml:space="preserve">Fiscal stances </w:t>
      </w:r>
      <w:r w:rsidR="00155F55">
        <w:rPr>
          <w:rFonts w:ascii="Times New Roman" w:hAnsi="Times New Roman" w:cs="Times New Roman"/>
        </w:rPr>
        <w:t xml:space="preserve">of the member states </w:t>
      </w:r>
      <w:r w:rsidRPr="00BB3FBA">
        <w:rPr>
          <w:rFonts w:ascii="Times New Roman" w:hAnsi="Times New Roman" w:cs="Times New Roman"/>
        </w:rPr>
        <w:t>need to talk</w:t>
      </w:r>
      <w:r w:rsidR="00155F55">
        <w:rPr>
          <w:rFonts w:ascii="Times New Roman" w:hAnsi="Times New Roman" w:cs="Times New Roman"/>
        </w:rPr>
        <w:t xml:space="preserve"> to each other</w:t>
      </w:r>
    </w:p>
    <w:p w14:paraId="5F5908CF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53BA2A1F" w14:textId="77777777" w:rsidR="00155F55" w:rsidRPr="00BB3FBA" w:rsidRDefault="00155F55" w:rsidP="00155F55">
      <w:pPr>
        <w:pStyle w:val="Heading2"/>
      </w:pPr>
      <w:r w:rsidRPr="00BB3FBA">
        <w:t xml:space="preserve">Roberto </w:t>
      </w:r>
      <w:proofErr w:type="spellStart"/>
      <w:r w:rsidRPr="00BB3FBA">
        <w:t>Tamborino</w:t>
      </w:r>
      <w:proofErr w:type="spellEnd"/>
      <w:r>
        <w:t xml:space="preserve"> (University of </w:t>
      </w:r>
      <w:proofErr w:type="spellStart"/>
      <w:r>
        <w:t>Trente</w:t>
      </w:r>
      <w:proofErr w:type="spellEnd"/>
      <w:r>
        <w:t xml:space="preserve"> - Answer)</w:t>
      </w:r>
    </w:p>
    <w:p w14:paraId="116B3F52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Two different things: Structural policies and macroeconomic stabilisation.</w:t>
      </w:r>
    </w:p>
    <w:p w14:paraId="5A68F624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2A8CAADE" w14:textId="77777777" w:rsidR="00155F55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 xml:space="preserve">Macroeconomic stabilisation: </w:t>
      </w:r>
    </w:p>
    <w:p w14:paraId="07B7BC9E" w14:textId="60127631" w:rsidR="0053313A" w:rsidRPr="00BB3FBA" w:rsidRDefault="00155F55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Needs to be a </w:t>
      </w:r>
      <w:r w:rsidR="0053313A" w:rsidRPr="00BB3FBA">
        <w:rPr>
          <w:rFonts w:ascii="Times New Roman" w:hAnsi="Times New Roman" w:cs="Times New Roman"/>
        </w:rPr>
        <w:t>priority</w:t>
      </w:r>
    </w:p>
    <w:p w14:paraId="2ECB9E57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Revise fiscal rules</w:t>
      </w:r>
    </w:p>
    <w:p w14:paraId="54863823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How to stabilise rules</w:t>
      </w:r>
    </w:p>
    <w:p w14:paraId="3C2469F6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Financial stops (ESM, banking union)</w:t>
      </w:r>
    </w:p>
    <w:p w14:paraId="5C01D4A3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Common Budget</w:t>
      </w:r>
    </w:p>
    <w:p w14:paraId="4D475BFD" w14:textId="187835DA" w:rsidR="0053313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Common investments</w:t>
      </w:r>
    </w:p>
    <w:p w14:paraId="56B6A3B7" w14:textId="0E0F9635" w:rsidR="00155F55" w:rsidRPr="00BB3FBA" w:rsidRDefault="00155F55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155F55">
        <w:rPr>
          <w:rFonts w:ascii="Times New Roman" w:hAnsi="Times New Roman" w:cs="Times New Roman"/>
        </w:rPr>
        <w:t>Fix the institutional loneliness of the ECB</w:t>
      </w:r>
    </w:p>
    <w:p w14:paraId="45A0CC88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44D34C28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Have a look in what is written in the papers.</w:t>
      </w:r>
    </w:p>
    <w:p w14:paraId="791D70B2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6AC2B08C" w14:textId="77777777" w:rsidR="00155F55" w:rsidRPr="00BB3FBA" w:rsidRDefault="00155F55" w:rsidP="00155F55">
      <w:pPr>
        <w:pStyle w:val="Heading2"/>
      </w:pPr>
      <w:r w:rsidRPr="00BB3FBA">
        <w:t>Lorenzo Codogno</w:t>
      </w:r>
      <w:r>
        <w:t xml:space="preserve"> (LSE – Answer)</w:t>
      </w:r>
    </w:p>
    <w:p w14:paraId="3F45C9E5" w14:textId="7E3656CC" w:rsidR="0053313A" w:rsidRPr="00BB3FBA" w:rsidRDefault="00155F55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There is a need to do more with regard to fiscal integration – postponement of reforms </w:t>
      </w:r>
      <w:r w:rsidR="0053313A" w:rsidRPr="00BB3FBA">
        <w:rPr>
          <w:rFonts w:ascii="Times New Roman" w:hAnsi="Times New Roman" w:cs="Times New Roman"/>
        </w:rPr>
        <w:t>has associated costs.</w:t>
      </w:r>
    </w:p>
    <w:p w14:paraId="0C9A9CC8" w14:textId="74CE9AAC" w:rsidR="00155F55" w:rsidRPr="00155F55" w:rsidRDefault="00155F55" w:rsidP="00155F55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155F55">
        <w:rPr>
          <w:rFonts w:ascii="Times New Roman" w:hAnsi="Times New Roman" w:cs="Times New Roman"/>
        </w:rPr>
        <w:t xml:space="preserve">monetary union is a very fractious construction </w:t>
      </w:r>
    </w:p>
    <w:p w14:paraId="103A7ED5" w14:textId="6ECEF1CC" w:rsidR="00155F55" w:rsidRDefault="00155F55" w:rsidP="00155F55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</w:t>
      </w:r>
      <w:r w:rsidRPr="00155F55">
        <w:rPr>
          <w:rFonts w:ascii="Times New Roman" w:hAnsi="Times New Roman" w:cs="Times New Roman"/>
        </w:rPr>
        <w:t>he quicker we go into this process</w:t>
      </w:r>
      <w:r>
        <w:rPr>
          <w:rFonts w:ascii="Times New Roman" w:hAnsi="Times New Roman" w:cs="Times New Roman"/>
        </w:rPr>
        <w:t xml:space="preserve"> of reforming</w:t>
      </w:r>
      <w:r w:rsidRPr="00155F55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the better.</w:t>
      </w:r>
      <w:r w:rsidRPr="00155F55">
        <w:rPr>
          <w:rFonts w:ascii="Times New Roman" w:hAnsi="Times New Roman" w:cs="Times New Roman"/>
        </w:rPr>
        <w:t xml:space="preserve"> </w:t>
      </w:r>
    </w:p>
    <w:p w14:paraId="227D65FF" w14:textId="056108BD" w:rsidR="00155F55" w:rsidRPr="00155F55" w:rsidRDefault="00155F55" w:rsidP="00155F55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</w:t>
      </w:r>
      <w:r w:rsidRPr="00155F55">
        <w:rPr>
          <w:rFonts w:ascii="Times New Roman" w:hAnsi="Times New Roman" w:cs="Times New Roman"/>
        </w:rPr>
        <w:t xml:space="preserve">ecause then </w:t>
      </w:r>
      <w:r>
        <w:rPr>
          <w:rFonts w:ascii="Times New Roman" w:hAnsi="Times New Roman" w:cs="Times New Roman"/>
        </w:rPr>
        <w:t>now we are</w:t>
      </w:r>
      <w:r w:rsidRPr="00155F55">
        <w:rPr>
          <w:rFonts w:ascii="Times New Roman" w:hAnsi="Times New Roman" w:cs="Times New Roman"/>
        </w:rPr>
        <w:t xml:space="preserve"> less vulnerable </w:t>
      </w:r>
      <w:r>
        <w:rPr>
          <w:rFonts w:ascii="Times New Roman" w:hAnsi="Times New Roman" w:cs="Times New Roman"/>
        </w:rPr>
        <w:t>than we would be in a crisis</w:t>
      </w:r>
    </w:p>
    <w:p w14:paraId="2D8069DB" w14:textId="15FF5C88" w:rsidR="00155F55" w:rsidRPr="00BB3FBA" w:rsidRDefault="00155F55" w:rsidP="00155F55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</w:t>
      </w:r>
      <w:r w:rsidRPr="00155F55">
        <w:rPr>
          <w:rFonts w:ascii="Times New Roman" w:hAnsi="Times New Roman" w:cs="Times New Roman"/>
        </w:rPr>
        <w:t>here is no guarantee that the EU can survive another crisis</w:t>
      </w:r>
    </w:p>
    <w:p w14:paraId="281299F0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10541E89" w14:textId="77777777" w:rsidR="00155F55" w:rsidRPr="00BB3FBA" w:rsidRDefault="00155F55" w:rsidP="00155F55">
      <w:pPr>
        <w:pStyle w:val="Heading2"/>
      </w:pPr>
      <w:r w:rsidRPr="00BB3FBA">
        <w:t xml:space="preserve">Pasquale </w:t>
      </w:r>
      <w:proofErr w:type="spellStart"/>
      <w:r w:rsidRPr="00BB3FBA">
        <w:t>Tridico</w:t>
      </w:r>
      <w:proofErr w:type="spellEnd"/>
      <w:r>
        <w:t xml:space="preserve"> (</w:t>
      </w:r>
      <w:r w:rsidRPr="00155F55">
        <w:t>President</w:t>
      </w:r>
      <w:r>
        <w:t xml:space="preserve"> INPS – National Social Security Institute, University of Rome - Answer)</w:t>
      </w:r>
    </w:p>
    <w:p w14:paraId="7E91653F" w14:textId="77777777" w:rsidR="00155F55" w:rsidRPr="00155F55" w:rsidRDefault="00155F55" w:rsidP="00155F55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155F55">
        <w:rPr>
          <w:rFonts w:ascii="Times New Roman" w:hAnsi="Times New Roman" w:cs="Times New Roman"/>
        </w:rPr>
        <w:t xml:space="preserve">European climate for investment should be pursued </w:t>
      </w:r>
    </w:p>
    <w:p w14:paraId="37CB0B65" w14:textId="24690127" w:rsidR="0053313A" w:rsidRPr="00BB3FBA" w:rsidRDefault="00155F55" w:rsidP="00155F55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155F55">
        <w:rPr>
          <w:rFonts w:ascii="Times New Roman" w:hAnsi="Times New Roman" w:cs="Times New Roman"/>
        </w:rPr>
        <w:t>We are even not able</w:t>
      </w:r>
      <w:r>
        <w:rPr>
          <w:rFonts w:ascii="Times New Roman" w:hAnsi="Times New Roman" w:cs="Times New Roman"/>
        </w:rPr>
        <w:t xml:space="preserve"> to establish</w:t>
      </w:r>
      <w:r w:rsidRPr="00155F55">
        <w:rPr>
          <w:rFonts w:ascii="Times New Roman" w:hAnsi="Times New Roman" w:cs="Times New Roman"/>
        </w:rPr>
        <w:t xml:space="preserve"> an European unemployment scheme</w:t>
      </w:r>
    </w:p>
    <w:p w14:paraId="69346A0C" w14:textId="77777777" w:rsidR="00155F55" w:rsidRDefault="00155F55" w:rsidP="0053313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30"/>
          <w:szCs w:val="30"/>
        </w:rPr>
      </w:pPr>
    </w:p>
    <w:p w14:paraId="028DBA29" w14:textId="77777777" w:rsidR="00155F55" w:rsidRDefault="00155F55" w:rsidP="0053313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30"/>
          <w:szCs w:val="30"/>
        </w:rPr>
      </w:pPr>
    </w:p>
    <w:p w14:paraId="28AB58FD" w14:textId="77777777" w:rsidR="00155F55" w:rsidRDefault="00155F55" w:rsidP="0053313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30"/>
          <w:szCs w:val="30"/>
        </w:rPr>
      </w:pPr>
    </w:p>
    <w:p w14:paraId="4FCBFD24" w14:textId="77777777" w:rsidR="00155F55" w:rsidRDefault="00155F55" w:rsidP="0053313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30"/>
          <w:szCs w:val="30"/>
        </w:rPr>
      </w:pPr>
    </w:p>
    <w:p w14:paraId="30444188" w14:textId="77777777" w:rsidR="00155F55" w:rsidRDefault="00155F55" w:rsidP="0053313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30"/>
          <w:szCs w:val="30"/>
        </w:rPr>
      </w:pPr>
    </w:p>
    <w:p w14:paraId="1E41BDAA" w14:textId="77777777" w:rsidR="00155F55" w:rsidRDefault="00155F55" w:rsidP="0053313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30"/>
          <w:szCs w:val="30"/>
        </w:rPr>
      </w:pPr>
    </w:p>
    <w:p w14:paraId="47CFAC8C" w14:textId="77777777" w:rsidR="00155F55" w:rsidRDefault="00155F55" w:rsidP="0053313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30"/>
          <w:szCs w:val="30"/>
        </w:rPr>
      </w:pPr>
    </w:p>
    <w:p w14:paraId="1ADB8B13" w14:textId="77777777" w:rsidR="00155F55" w:rsidRDefault="00155F55" w:rsidP="0053313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30"/>
          <w:szCs w:val="30"/>
        </w:rPr>
      </w:pPr>
    </w:p>
    <w:p w14:paraId="4F66D5BC" w14:textId="5CC73CF4" w:rsidR="00155F55" w:rsidRDefault="00155F55" w:rsidP="0053313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30"/>
          <w:szCs w:val="30"/>
        </w:rPr>
      </w:pPr>
    </w:p>
    <w:p w14:paraId="0380E2E2" w14:textId="78BF69FA" w:rsidR="0053313A" w:rsidRPr="00BB3FBA" w:rsidRDefault="00155F55" w:rsidP="00155F55">
      <w:pPr>
        <w:pStyle w:val="Heading1"/>
        <w:rPr>
          <w:rFonts w:cs="Times New Roman"/>
          <w:sz w:val="30"/>
          <w:szCs w:val="30"/>
        </w:rPr>
      </w:pPr>
      <w:r>
        <w:rPr>
          <w:rFonts w:cs="Times New Roman"/>
          <w:bCs/>
          <w:sz w:val="30"/>
          <w:szCs w:val="30"/>
        </w:rPr>
        <w:lastRenderedPageBreak/>
        <w:t xml:space="preserve">Day 2; </w:t>
      </w:r>
      <w:r>
        <w:rPr>
          <w:bCs/>
        </w:rPr>
        <w:t>17:00 - 20:00; Session 6</w:t>
      </w:r>
      <w:r>
        <w:t xml:space="preserve">: Il </w:t>
      </w:r>
      <w:proofErr w:type="spellStart"/>
      <w:r>
        <w:t>futuro</w:t>
      </w:r>
      <w:proofErr w:type="spellEnd"/>
      <w:r>
        <w:t xml:space="preserve"> del </w:t>
      </w:r>
      <w:proofErr w:type="spellStart"/>
      <w:r>
        <w:t>Semestre</w:t>
      </w:r>
      <w:proofErr w:type="spellEnd"/>
      <w:r>
        <w:t xml:space="preserve"> </w:t>
      </w:r>
      <w:proofErr w:type="spellStart"/>
      <w:r>
        <w:t>europeo</w:t>
      </w:r>
      <w:proofErr w:type="spellEnd"/>
      <w:r>
        <w:t xml:space="preserve"> e </w:t>
      </w:r>
      <w:proofErr w:type="spellStart"/>
      <w:r>
        <w:t>il</w:t>
      </w:r>
      <w:proofErr w:type="spellEnd"/>
      <w:r>
        <w:t xml:space="preserve"> dial! </w:t>
      </w:r>
      <w:proofErr w:type="spellStart"/>
      <w:r>
        <w:t>ogo</w:t>
      </w:r>
      <w:proofErr w:type="spellEnd"/>
      <w:r>
        <w:t xml:space="preserve"> </w:t>
      </w:r>
      <w:proofErr w:type="spellStart"/>
      <w:r>
        <w:t>fra</w:t>
      </w:r>
      <w:proofErr w:type="spellEnd"/>
      <w:r>
        <w:t xml:space="preserve"> la </w:t>
      </w:r>
      <w:proofErr w:type="spellStart"/>
      <w:r>
        <w:t>Commissione</w:t>
      </w:r>
      <w:proofErr w:type="spellEnd"/>
      <w:r>
        <w:t xml:space="preserve"> </w:t>
      </w:r>
      <w:proofErr w:type="spellStart"/>
      <w:r>
        <w:t>europea</w:t>
      </w:r>
      <w:proofErr w:type="spellEnd"/>
      <w:r>
        <w:t xml:space="preserve"> e le </w:t>
      </w:r>
      <w:proofErr w:type="spellStart"/>
      <w:r>
        <w:t>autorità</w:t>
      </w:r>
      <w:proofErr w:type="spellEnd"/>
      <w:r>
        <w:t xml:space="preserve"> </w:t>
      </w:r>
      <w:proofErr w:type="spellStart"/>
      <w:r>
        <w:t>nazionali</w:t>
      </w:r>
      <w:proofErr w:type="spellEnd"/>
      <w:r>
        <w:t xml:space="preserve"> (ITALIANO)</w:t>
      </w:r>
    </w:p>
    <w:p w14:paraId="028CACA1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737819C3" w14:textId="63737374" w:rsidR="0053313A" w:rsidRPr="00EE548B" w:rsidRDefault="0053313A" w:rsidP="00EE548B">
      <w:pPr>
        <w:pStyle w:val="Heading2"/>
      </w:pPr>
      <w:r w:rsidRPr="00BB3FBA">
        <w:t>Marco Buti (</w:t>
      </w:r>
      <w:r w:rsidR="00155F55">
        <w:t>Director General DG ECFIN – T</w:t>
      </w:r>
      <w:r w:rsidRPr="00BB3FBA">
        <w:t>he</w:t>
      </w:r>
      <w:r w:rsidR="00155F55">
        <w:t xml:space="preserve"> </w:t>
      </w:r>
      <w:r w:rsidRPr="00BB3FBA">
        <w:t>presentation was written in English)</w:t>
      </w:r>
    </w:p>
    <w:p w14:paraId="61814DAA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The European Semester so far</w:t>
      </w:r>
    </w:p>
    <w:p w14:paraId="388D6E77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Genesis of the European Semester</w:t>
      </w:r>
    </w:p>
    <w:p w14:paraId="24D3A0CD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65CC9C95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Before the crisis: ex-post assessment and focus on fiscal policy and after crisis ex-ante surveillance, broader scope of analysis (macroeconomic imbalances and European pillar of social rights.</w:t>
      </w:r>
    </w:p>
    <w:p w14:paraId="759FDE3C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75D12666" w14:textId="698EA2CC" w:rsidR="002F2B5F" w:rsidRDefault="002F2B5F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Today’s design</w:t>
      </w:r>
    </w:p>
    <w:p w14:paraId="111DA966" w14:textId="44F13D80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 xml:space="preserve">The year is divided in 2 parts: first, structural priorities and </w:t>
      </w:r>
      <w:r w:rsidR="00E96909" w:rsidRPr="00BB3FBA">
        <w:rPr>
          <w:rFonts w:ascii="Times New Roman" w:hAnsi="Times New Roman" w:cs="Times New Roman"/>
        </w:rPr>
        <w:t>after that</w:t>
      </w:r>
      <w:r w:rsidRPr="00BB3FBA">
        <w:rPr>
          <w:rFonts w:ascii="Times New Roman" w:hAnsi="Times New Roman" w:cs="Times New Roman"/>
        </w:rPr>
        <w:t xml:space="preserve"> to have a look in a </w:t>
      </w:r>
      <w:r w:rsidR="00E96909" w:rsidRPr="00BB3FBA">
        <w:rPr>
          <w:rFonts w:ascii="Times New Roman" w:hAnsi="Times New Roman" w:cs="Times New Roman"/>
        </w:rPr>
        <w:t>national</w:t>
      </w:r>
      <w:r w:rsidRPr="00BB3FBA">
        <w:rPr>
          <w:rFonts w:ascii="Times New Roman" w:hAnsi="Times New Roman" w:cs="Times New Roman"/>
        </w:rPr>
        <w:t xml:space="preserve"> point of view.</w:t>
      </w:r>
    </w:p>
    <w:p w14:paraId="39F85C70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07FEF8E0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  <w:u w:val="single"/>
        </w:rPr>
        <w:t>Achievements:</w:t>
      </w:r>
    </w:p>
    <w:p w14:paraId="5B9E6817" w14:textId="77777777" w:rsidR="0053313A" w:rsidRPr="00BB3FBA" w:rsidRDefault="0053313A" w:rsidP="0053313A">
      <w:pPr>
        <w:numPr>
          <w:ilvl w:val="0"/>
          <w:numId w:val="22"/>
        </w:numPr>
        <w:autoSpaceDE w:val="0"/>
        <w:autoSpaceDN w:val="0"/>
        <w:adjustRightInd w:val="0"/>
        <w:ind w:left="0" w:firstLine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Integrated surveillance with focus on imbalances (public finances)</w:t>
      </w:r>
    </w:p>
    <w:p w14:paraId="670C1577" w14:textId="77777777" w:rsidR="0053313A" w:rsidRPr="00BB3FBA" w:rsidRDefault="0053313A" w:rsidP="0053313A">
      <w:pPr>
        <w:numPr>
          <w:ilvl w:val="0"/>
          <w:numId w:val="22"/>
        </w:numPr>
        <w:autoSpaceDE w:val="0"/>
        <w:autoSpaceDN w:val="0"/>
        <w:adjustRightInd w:val="0"/>
        <w:ind w:left="0" w:firstLine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Guided member states through the crisis years</w:t>
      </w:r>
    </w:p>
    <w:p w14:paraId="55A071A3" w14:textId="3079D8D7" w:rsidR="0053313A" w:rsidRPr="00BB3FBA" w:rsidRDefault="002F2B5F" w:rsidP="0053313A">
      <w:pPr>
        <w:numPr>
          <w:ilvl w:val="0"/>
          <w:numId w:val="22"/>
        </w:numPr>
        <w:autoSpaceDE w:val="0"/>
        <w:autoSpaceDN w:val="0"/>
        <w:adjustRightInd w:val="0"/>
        <w:ind w:left="0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Higher visibility at the </w:t>
      </w:r>
      <w:r w:rsidR="0053313A" w:rsidRPr="00BB3FBA">
        <w:rPr>
          <w:rFonts w:ascii="Times New Roman" w:hAnsi="Times New Roman" w:cs="Times New Roman"/>
        </w:rPr>
        <w:t>national level</w:t>
      </w:r>
    </w:p>
    <w:p w14:paraId="07345A47" w14:textId="77777777" w:rsidR="0053313A" w:rsidRPr="00BB3FBA" w:rsidRDefault="0053313A" w:rsidP="0053313A">
      <w:pPr>
        <w:numPr>
          <w:ilvl w:val="0"/>
          <w:numId w:val="22"/>
        </w:numPr>
        <w:autoSpaceDE w:val="0"/>
        <w:autoSpaceDN w:val="0"/>
        <w:adjustRightInd w:val="0"/>
        <w:ind w:left="0" w:firstLine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Helps coordination and alignment of national reforms to EU policies</w:t>
      </w:r>
    </w:p>
    <w:p w14:paraId="7E780405" w14:textId="1A1962D7" w:rsidR="0053313A" w:rsidRPr="00BB3FBA" w:rsidRDefault="0053313A" w:rsidP="0053313A">
      <w:pPr>
        <w:numPr>
          <w:ilvl w:val="0"/>
          <w:numId w:val="22"/>
        </w:numPr>
        <w:autoSpaceDE w:val="0"/>
        <w:autoSpaceDN w:val="0"/>
        <w:adjustRightInd w:val="0"/>
        <w:ind w:left="0" w:firstLine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More attention to synergi</w:t>
      </w:r>
      <w:r w:rsidR="002F2B5F">
        <w:rPr>
          <w:rFonts w:ascii="Times New Roman" w:hAnsi="Times New Roman" w:cs="Times New Roman"/>
        </w:rPr>
        <w:t>es and trade-offs among policy</w:t>
      </w:r>
      <w:r w:rsidRPr="00BB3FBA">
        <w:rPr>
          <w:rFonts w:ascii="Times New Roman" w:hAnsi="Times New Roman" w:cs="Times New Roman"/>
        </w:rPr>
        <w:t xml:space="preserve"> areas</w:t>
      </w:r>
    </w:p>
    <w:p w14:paraId="5D3F36CA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5D25D0B4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  <w:u w:val="single"/>
        </w:rPr>
        <w:t>Challenges:</w:t>
      </w:r>
    </w:p>
    <w:p w14:paraId="0EC463C2" w14:textId="77777777" w:rsidR="0053313A" w:rsidRPr="00BB3FBA" w:rsidRDefault="0053313A" w:rsidP="0053313A">
      <w:pPr>
        <w:numPr>
          <w:ilvl w:val="0"/>
          <w:numId w:val="23"/>
        </w:numPr>
        <w:autoSpaceDE w:val="0"/>
        <w:autoSpaceDN w:val="0"/>
        <w:adjustRightInd w:val="0"/>
        <w:ind w:left="0" w:firstLine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Insufficient focus on redistributions and stabilisation of government policies</w:t>
      </w:r>
    </w:p>
    <w:p w14:paraId="6F658593" w14:textId="77777777" w:rsidR="002F2B5F" w:rsidRDefault="0053313A" w:rsidP="0053313A">
      <w:pPr>
        <w:numPr>
          <w:ilvl w:val="0"/>
          <w:numId w:val="23"/>
        </w:numPr>
        <w:autoSpaceDE w:val="0"/>
        <w:autoSpaceDN w:val="0"/>
        <w:adjustRightInd w:val="0"/>
        <w:ind w:left="0" w:firstLine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 xml:space="preserve">Challenging to cover the wide variety of economic challenges (SDGs) whole maintaining </w:t>
      </w:r>
    </w:p>
    <w:p w14:paraId="1F33BF34" w14:textId="5FAC487B" w:rsidR="0053313A" w:rsidRPr="00BB3FBA" w:rsidRDefault="0053313A" w:rsidP="002F2B5F">
      <w:pPr>
        <w:autoSpaceDE w:val="0"/>
        <w:autoSpaceDN w:val="0"/>
        <w:adjustRightInd w:val="0"/>
        <w:ind w:firstLine="72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a clear focus and to identify trade-offs</w:t>
      </w:r>
    </w:p>
    <w:p w14:paraId="1F3AEA6F" w14:textId="77777777" w:rsidR="0053313A" w:rsidRPr="00BB3FBA" w:rsidRDefault="0053313A" w:rsidP="0053313A">
      <w:pPr>
        <w:numPr>
          <w:ilvl w:val="0"/>
          <w:numId w:val="23"/>
        </w:numPr>
        <w:autoSpaceDE w:val="0"/>
        <w:autoSpaceDN w:val="0"/>
        <w:adjustRightInd w:val="0"/>
        <w:ind w:left="0" w:firstLine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Declining political traction as economy improved</w:t>
      </w:r>
    </w:p>
    <w:p w14:paraId="3240752C" w14:textId="77777777" w:rsidR="0053313A" w:rsidRPr="00BB3FBA" w:rsidRDefault="0053313A" w:rsidP="0053313A">
      <w:pPr>
        <w:numPr>
          <w:ilvl w:val="0"/>
          <w:numId w:val="23"/>
        </w:numPr>
        <w:autoSpaceDE w:val="0"/>
        <w:autoSpaceDN w:val="0"/>
        <w:adjustRightInd w:val="0"/>
        <w:ind w:left="0" w:firstLine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Focus on formal CSR drafting instead of policy dialogue with member states</w:t>
      </w:r>
    </w:p>
    <w:p w14:paraId="6DDBF272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29F0FAF9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  <w:u w:val="single"/>
        </w:rPr>
        <w:t>“Musgrave plus” functions of government</w:t>
      </w:r>
    </w:p>
    <w:p w14:paraId="1CD8EA2A" w14:textId="6CA46E6C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Allocative function = efficiency (</w:t>
      </w:r>
      <w:r w:rsidR="00E96909" w:rsidRPr="00BB3FBA">
        <w:rPr>
          <w:rFonts w:ascii="Times New Roman" w:hAnsi="Times New Roman" w:cs="Times New Roman"/>
        </w:rPr>
        <w:t>in the resources allocation</w:t>
      </w:r>
      <w:r w:rsidRPr="00BB3FBA">
        <w:rPr>
          <w:rFonts w:ascii="Times New Roman" w:hAnsi="Times New Roman" w:cs="Times New Roman"/>
        </w:rPr>
        <w:t>)</w:t>
      </w:r>
    </w:p>
    <w:p w14:paraId="489C2094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Distributive function = equity</w:t>
      </w:r>
    </w:p>
    <w:p w14:paraId="289AA702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Stabilisation of the economic system</w:t>
      </w:r>
    </w:p>
    <w:p w14:paraId="5005B804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Added to Sustainability = economic, ecologic, inter-generational</w:t>
      </w:r>
    </w:p>
    <w:p w14:paraId="3492D7AA" w14:textId="7A8F59DE" w:rsidR="002F2B5F" w:rsidRDefault="002F2B5F" w:rsidP="0053313A">
      <w:pPr>
        <w:autoSpaceDE w:val="0"/>
        <w:autoSpaceDN w:val="0"/>
        <w:adjustRightInd w:val="0"/>
        <w:rPr>
          <w:rFonts w:ascii="Times New Roman" w:hAnsi="Times New Roman" w:cs="Times New Roman"/>
          <w:u w:val="single"/>
        </w:rPr>
      </w:pPr>
    </w:p>
    <w:p w14:paraId="42821801" w14:textId="75EA3226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  <w:u w:val="single"/>
        </w:rPr>
        <w:t>A new narrative necessary</w:t>
      </w:r>
    </w:p>
    <w:p w14:paraId="13DFC64B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Productivity, Sustainability, Equality and Stability</w:t>
      </w:r>
    </w:p>
    <w:p w14:paraId="0AC6DC41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2FBA1A81" w14:textId="77777777" w:rsidR="002F2B5F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Productivity - efficient and competitive mar</w:t>
      </w:r>
      <w:r w:rsidR="002F2B5F">
        <w:rPr>
          <w:rFonts w:ascii="Times New Roman" w:hAnsi="Times New Roman" w:cs="Times New Roman"/>
        </w:rPr>
        <w:t>ket</w:t>
      </w:r>
      <w:r w:rsidRPr="00BB3FBA">
        <w:rPr>
          <w:rFonts w:ascii="Times New Roman" w:hAnsi="Times New Roman" w:cs="Times New Roman"/>
        </w:rPr>
        <w:t xml:space="preserve">s, conductive business environment, research and </w:t>
      </w:r>
    </w:p>
    <w:p w14:paraId="09FC5526" w14:textId="53987D59" w:rsidR="0053313A" w:rsidRPr="00BB3FBA" w:rsidRDefault="002F2B5F" w:rsidP="002F2B5F">
      <w:pPr>
        <w:autoSpaceDE w:val="0"/>
        <w:autoSpaceDN w:val="0"/>
        <w:adjustRightInd w:val="0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</w:t>
      </w:r>
      <w:r w:rsidR="0053313A" w:rsidRPr="00BB3FBA">
        <w:rPr>
          <w:rFonts w:ascii="Times New Roman" w:hAnsi="Times New Roman" w:cs="Times New Roman"/>
        </w:rPr>
        <w:t>innovation, digitalisation, strong industrial base</w:t>
      </w:r>
    </w:p>
    <w:p w14:paraId="305B5ABD" w14:textId="0ADD2FA6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 xml:space="preserve">Sustainability - Green investment, resource efficiency, circular economy, </w:t>
      </w:r>
      <w:r w:rsidR="00E96909" w:rsidRPr="00BB3FBA">
        <w:rPr>
          <w:rFonts w:ascii="Times New Roman" w:hAnsi="Times New Roman" w:cs="Times New Roman"/>
        </w:rPr>
        <w:t>socially fair</w:t>
      </w:r>
      <w:r w:rsidRPr="00BB3FBA">
        <w:rPr>
          <w:rFonts w:ascii="Times New Roman" w:hAnsi="Times New Roman" w:cs="Times New Roman"/>
        </w:rPr>
        <w:t xml:space="preserve"> transition</w:t>
      </w:r>
    </w:p>
    <w:p w14:paraId="6AA6C0DC" w14:textId="77777777" w:rsidR="002F2B5F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 xml:space="preserve">Stability - Sound public finances, stable financial sector, preventing domestic and external </w:t>
      </w:r>
    </w:p>
    <w:p w14:paraId="3BB4C686" w14:textId="7C338551" w:rsidR="0053313A" w:rsidRPr="00BB3FBA" w:rsidRDefault="002F2B5F" w:rsidP="002F2B5F">
      <w:pPr>
        <w:autoSpaceDE w:val="0"/>
        <w:autoSpaceDN w:val="0"/>
        <w:adjustRightInd w:val="0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53313A" w:rsidRPr="00BB3FBA">
        <w:rPr>
          <w:rFonts w:ascii="Times New Roman" w:hAnsi="Times New Roman" w:cs="Times New Roman"/>
        </w:rPr>
        <w:t>imbalances, diversified economy</w:t>
      </w:r>
    </w:p>
    <w:p w14:paraId="626E2AB4" w14:textId="77777777" w:rsidR="002F2B5F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 xml:space="preserve">Equality </w:t>
      </w:r>
      <w:r w:rsidR="002F2B5F">
        <w:rPr>
          <w:rFonts w:ascii="Times New Roman" w:hAnsi="Times New Roman" w:cs="Times New Roman"/>
        </w:rPr>
        <w:t>–</w:t>
      </w:r>
      <w:r w:rsidRPr="00BB3FBA">
        <w:rPr>
          <w:rFonts w:ascii="Times New Roman" w:hAnsi="Times New Roman" w:cs="Times New Roman"/>
        </w:rPr>
        <w:t xml:space="preserve"> Investments</w:t>
      </w:r>
      <w:r w:rsidR="002F2B5F">
        <w:rPr>
          <w:rFonts w:ascii="Times New Roman" w:hAnsi="Times New Roman" w:cs="Times New Roman"/>
        </w:rPr>
        <w:t xml:space="preserve"> in</w:t>
      </w:r>
      <w:r w:rsidRPr="00BB3FBA">
        <w:rPr>
          <w:rFonts w:ascii="Times New Roman" w:hAnsi="Times New Roman" w:cs="Times New Roman"/>
        </w:rPr>
        <w:t xml:space="preserve"> people and skills, decent living standards for all, future of work, </w:t>
      </w:r>
    </w:p>
    <w:p w14:paraId="6897625C" w14:textId="2F6398E9" w:rsidR="0053313A" w:rsidRPr="00BB3FBA" w:rsidRDefault="002F2B5F" w:rsidP="00EE548B">
      <w:pPr>
        <w:autoSpaceDE w:val="0"/>
        <w:autoSpaceDN w:val="0"/>
        <w:adjustRightInd w:val="0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 w:rsidR="0053313A" w:rsidRPr="00BB3FBA">
        <w:rPr>
          <w:rFonts w:ascii="Times New Roman" w:hAnsi="Times New Roman" w:cs="Times New Roman"/>
        </w:rPr>
        <w:t>upward convergence</w:t>
      </w:r>
    </w:p>
    <w:p w14:paraId="12A55338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  <w:u w:val="single"/>
        </w:rPr>
        <w:lastRenderedPageBreak/>
        <w:t>Stronger policy dialogue</w:t>
      </w:r>
    </w:p>
    <w:p w14:paraId="6B763F1E" w14:textId="28D33A81" w:rsidR="0053313A" w:rsidRPr="00BB3FBA" w:rsidRDefault="002F2B5F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Stronger sense of ownership for</w:t>
      </w:r>
      <w:r w:rsidR="0053313A" w:rsidRPr="00BB3FBA">
        <w:rPr>
          <w:rFonts w:ascii="Times New Roman" w:hAnsi="Times New Roman" w:cs="Times New Roman"/>
        </w:rPr>
        <w:t xml:space="preserve"> member states of economic policy decisions</w:t>
      </w:r>
    </w:p>
    <w:p w14:paraId="32604F72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Increase reform ownership</w:t>
      </w:r>
    </w:p>
    <w:p w14:paraId="33D49178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BICC - NRPs as forward looking documents</w:t>
      </w:r>
    </w:p>
    <w:p w14:paraId="7CDD8640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CSRs highlighting next steps in the sequential reform process</w:t>
      </w:r>
    </w:p>
    <w:p w14:paraId="59744766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Stronger role for the European Parliament</w:t>
      </w:r>
    </w:p>
    <w:p w14:paraId="5CE40186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321B59FB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Greater focus on MS’s own policy plans |(NRPs) + strengthened multi-annual dimension = more room for tailored policy</w:t>
      </w:r>
    </w:p>
    <w:p w14:paraId="5E57C607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6854DE32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Annual country reports would focus on monitoring implementation of medium-term reform strategy</w:t>
      </w:r>
    </w:p>
    <w:p w14:paraId="1ADD1456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Country-specific recommendations would highlight next steps in the reform process, confirming government plans or modifying/adding to them</w:t>
      </w:r>
    </w:p>
    <w:p w14:paraId="2E61D77F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7A94FC13" w14:textId="77777777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  <w:u w:val="single"/>
        </w:rPr>
        <w:t>Conclusions</w:t>
      </w:r>
    </w:p>
    <w:p w14:paraId="4097560B" w14:textId="79DA2536" w:rsidR="0053313A" w:rsidRPr="00BB3FBA" w:rsidRDefault="0053313A" w:rsidP="0053313A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>ES</w:t>
      </w:r>
      <w:r w:rsidR="002F2B5F">
        <w:rPr>
          <w:rFonts w:ascii="Times New Roman" w:hAnsi="Times New Roman" w:cs="Times New Roman"/>
        </w:rPr>
        <w:t xml:space="preserve"> works </w:t>
      </w:r>
      <w:r w:rsidR="00EE548B">
        <w:rPr>
          <w:rFonts w:ascii="Times New Roman" w:hAnsi="Times New Roman" w:cs="Times New Roman"/>
        </w:rPr>
        <w:t>introduced elements of</w:t>
      </w:r>
      <w:r w:rsidRPr="00BB3FBA">
        <w:rPr>
          <w:rFonts w:ascii="Times New Roman" w:hAnsi="Times New Roman" w:cs="Times New Roman"/>
        </w:rPr>
        <w:t xml:space="preserve"> ex-ante ass</w:t>
      </w:r>
      <w:r w:rsidR="00E96909" w:rsidRPr="00BB3FBA">
        <w:rPr>
          <w:rFonts w:ascii="Times New Roman" w:hAnsi="Times New Roman" w:cs="Times New Roman"/>
        </w:rPr>
        <w:t>ess</w:t>
      </w:r>
      <w:r w:rsidRPr="00BB3FBA">
        <w:rPr>
          <w:rFonts w:ascii="Times New Roman" w:hAnsi="Times New Roman" w:cs="Times New Roman"/>
        </w:rPr>
        <w:t>ment and broadened the scope of surveillance</w:t>
      </w:r>
    </w:p>
    <w:p w14:paraId="548E0C22" w14:textId="77777777" w:rsidR="00EE548B" w:rsidRDefault="0053313A" w:rsidP="00EE548B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B3FBA">
        <w:rPr>
          <w:rFonts w:ascii="Times New Roman" w:hAnsi="Times New Roman" w:cs="Times New Roman"/>
        </w:rPr>
        <w:t xml:space="preserve">Today ES </w:t>
      </w:r>
      <w:r w:rsidR="00EE548B">
        <w:rPr>
          <w:rFonts w:ascii="Times New Roman" w:hAnsi="Times New Roman" w:cs="Times New Roman"/>
        </w:rPr>
        <w:t>needs to evolve beyond being an</w:t>
      </w:r>
      <w:r w:rsidRPr="00BB3FBA">
        <w:rPr>
          <w:rFonts w:ascii="Times New Roman" w:hAnsi="Times New Roman" w:cs="Times New Roman"/>
        </w:rPr>
        <w:t xml:space="preserve"> </w:t>
      </w:r>
      <w:r w:rsidR="002F2B5F" w:rsidRPr="00BB3FBA">
        <w:rPr>
          <w:rFonts w:ascii="Times New Roman" w:hAnsi="Times New Roman" w:cs="Times New Roman"/>
        </w:rPr>
        <w:t>instrument</w:t>
      </w:r>
      <w:r w:rsidR="00EE548B">
        <w:rPr>
          <w:rFonts w:ascii="Times New Roman" w:hAnsi="Times New Roman" w:cs="Times New Roman"/>
        </w:rPr>
        <w:t xml:space="preserve"> of crisis management: </w:t>
      </w:r>
    </w:p>
    <w:p w14:paraId="333979CB" w14:textId="77D9991F" w:rsidR="0053313A" w:rsidRDefault="0053313A" w:rsidP="00EE548B">
      <w:pPr>
        <w:pStyle w:val="ListParagraph"/>
        <w:numPr>
          <w:ilvl w:val="0"/>
          <w:numId w:val="27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E548B">
        <w:rPr>
          <w:rFonts w:ascii="Times New Roman" w:hAnsi="Times New Roman" w:cs="Times New Roman"/>
        </w:rPr>
        <w:t>Strengthen dialogue with national policy makers to increase reform ownership at national level</w:t>
      </w:r>
    </w:p>
    <w:p w14:paraId="1ED17024" w14:textId="77777777" w:rsidR="00EE548B" w:rsidRPr="00EE548B" w:rsidRDefault="00EE548B" w:rsidP="00EE548B">
      <w:pPr>
        <w:pStyle w:val="ListParagraph"/>
        <w:numPr>
          <w:ilvl w:val="0"/>
          <w:numId w:val="27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E548B">
        <w:rPr>
          <w:rFonts w:ascii="Times New Roman" w:hAnsi="Times New Roman" w:cs="Times New Roman"/>
        </w:rPr>
        <w:t>Give more prominence to issues such as inclusiveness, stabilisation and sustainability,</w:t>
      </w:r>
    </w:p>
    <w:p w14:paraId="63C7E71F" w14:textId="77777777" w:rsidR="00EE548B" w:rsidRPr="00EE548B" w:rsidRDefault="00EE548B" w:rsidP="00EE548B">
      <w:pPr>
        <w:pStyle w:val="ListParagraph"/>
        <w:autoSpaceDE w:val="0"/>
        <w:autoSpaceDN w:val="0"/>
        <w:adjustRightInd w:val="0"/>
        <w:ind w:left="1080"/>
        <w:rPr>
          <w:rFonts w:ascii="Times New Roman" w:hAnsi="Times New Roman" w:cs="Times New Roman"/>
        </w:rPr>
      </w:pPr>
      <w:r w:rsidRPr="00EE548B">
        <w:rPr>
          <w:rFonts w:ascii="Times New Roman" w:hAnsi="Times New Roman" w:cs="Times New Roman"/>
        </w:rPr>
        <w:t>without losing the focus on efficiency/growth</w:t>
      </w:r>
    </w:p>
    <w:p w14:paraId="260D1BE6" w14:textId="36A8F51D" w:rsidR="00BB3FBA" w:rsidRPr="00EE548B" w:rsidRDefault="00EE548B" w:rsidP="00EE548B">
      <w:pPr>
        <w:numPr>
          <w:ilvl w:val="0"/>
          <w:numId w:val="27"/>
        </w:numPr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BB3FBA">
        <w:rPr>
          <w:rFonts w:ascii="Times New Roman" w:hAnsi="Times New Roman" w:cs="Times New Roman"/>
        </w:rPr>
        <w:t xml:space="preserve">Integration of the Sustainable Development Goals will be </w:t>
      </w:r>
      <w:r>
        <w:rPr>
          <w:rFonts w:ascii="Times New Roman" w:hAnsi="Times New Roman" w:cs="Times New Roman"/>
        </w:rPr>
        <w:t>a</w:t>
      </w:r>
      <w:r w:rsidRPr="00BB3FBA">
        <w:rPr>
          <w:rFonts w:ascii="Times New Roman" w:hAnsi="Times New Roman" w:cs="Times New Roman"/>
        </w:rPr>
        <w:t xml:space="preserve"> new </w:t>
      </w:r>
      <w:r>
        <w:rPr>
          <w:rFonts w:ascii="Times New Roman" w:hAnsi="Times New Roman" w:cs="Times New Roman"/>
        </w:rPr>
        <w:t>challenge</w:t>
      </w:r>
    </w:p>
    <w:sectPr w:rsidR="00BB3FBA" w:rsidRPr="00EE548B" w:rsidSect="00BB3FBA">
      <w:footerReference w:type="default" r:id="rId8"/>
      <w:pgSz w:w="12240" w:h="15840"/>
      <w:pgMar w:top="1440" w:right="1440" w:bottom="1440" w:left="144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DB92A4" w14:textId="77777777" w:rsidR="002E14C1" w:rsidRDefault="002E14C1" w:rsidP="008F686C">
      <w:r>
        <w:separator/>
      </w:r>
    </w:p>
  </w:endnote>
  <w:endnote w:type="continuationSeparator" w:id="0">
    <w:p w14:paraId="5589B548" w14:textId="77777777" w:rsidR="002E14C1" w:rsidRDefault="002E14C1" w:rsidP="008F68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pleSystemUIFon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762900581"/>
      <w:docPartObj>
        <w:docPartGallery w:val="Page Numbers (Bottom of Page)"/>
        <w:docPartUnique/>
      </w:docPartObj>
    </w:sdtPr>
    <w:sdtEndPr/>
    <w:sdtContent>
      <w:p w14:paraId="373A61A9" w14:textId="01988B03" w:rsidR="00957EFC" w:rsidRDefault="00957EFC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E548B" w:rsidRPr="00EE548B">
          <w:rPr>
            <w:noProof/>
            <w:lang w:val="nl-NL"/>
          </w:rPr>
          <w:t>22</w:t>
        </w:r>
        <w:r>
          <w:fldChar w:fldCharType="end"/>
        </w:r>
      </w:p>
    </w:sdtContent>
  </w:sdt>
  <w:p w14:paraId="2D0C54BE" w14:textId="77777777" w:rsidR="00957EFC" w:rsidRDefault="00957EF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A088A5" w14:textId="77777777" w:rsidR="002E14C1" w:rsidRDefault="002E14C1" w:rsidP="008F686C">
      <w:r>
        <w:separator/>
      </w:r>
    </w:p>
  </w:footnote>
  <w:footnote w:type="continuationSeparator" w:id="0">
    <w:p w14:paraId="4151FFBE" w14:textId="77777777" w:rsidR="002E14C1" w:rsidRDefault="002E14C1" w:rsidP="008F68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⁃"/>
      <w:lvlJc w:val="left"/>
      <w:pPr>
        <w:ind w:left="2160" w:hanging="360"/>
      </w:pPr>
    </w:lvl>
    <w:lvl w:ilvl="1" w:tplc="00000002">
      <w:start w:val="1"/>
      <w:numFmt w:val="bullet"/>
      <w:lvlText w:val="⁃"/>
      <w:lvlJc w:val="left"/>
      <w:pPr>
        <w:ind w:left="288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00000002"/>
    <w:lvl w:ilvl="0" w:tplc="00000065">
      <w:start w:val="1"/>
      <w:numFmt w:val="bullet"/>
      <w:lvlText w:val="⁃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E21A971E"/>
    <w:lvl w:ilvl="0" w:tplc="000000C9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000004"/>
    <w:multiLevelType w:val="hybridMultilevel"/>
    <w:tmpl w:val="00000004"/>
    <w:lvl w:ilvl="0" w:tplc="0000012D">
      <w:start w:val="1"/>
      <w:numFmt w:val="bullet"/>
      <w:lvlText w:val="⁃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0000005"/>
    <w:multiLevelType w:val="hybridMultilevel"/>
    <w:tmpl w:val="00000005"/>
    <w:lvl w:ilvl="0" w:tplc="00000191">
      <w:start w:val="1"/>
      <w:numFmt w:val="bullet"/>
      <w:lvlText w:val="⁃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0000006"/>
    <w:multiLevelType w:val="hybridMultilevel"/>
    <w:tmpl w:val="00000006"/>
    <w:lvl w:ilvl="0" w:tplc="000001F5">
      <w:start w:val="1"/>
      <w:numFmt w:val="bullet"/>
      <w:lvlText w:val="⁃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0000007"/>
    <w:multiLevelType w:val="hybridMultilevel"/>
    <w:tmpl w:val="00000007"/>
    <w:lvl w:ilvl="0" w:tplc="00000259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0000008"/>
    <w:multiLevelType w:val="hybridMultilevel"/>
    <w:tmpl w:val="00000008"/>
    <w:lvl w:ilvl="0" w:tplc="000002BD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00000009"/>
    <w:multiLevelType w:val="hybridMultilevel"/>
    <w:tmpl w:val="D7CE8AF2"/>
    <w:lvl w:ilvl="0" w:tplc="00000321">
      <w:start w:val="1"/>
      <w:numFmt w:val="bullet"/>
      <w:lvlText w:val="⁃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0000000A"/>
    <w:multiLevelType w:val="hybridMultilevel"/>
    <w:tmpl w:val="0000000A"/>
    <w:lvl w:ilvl="0" w:tplc="00000385">
      <w:start w:val="1"/>
      <w:numFmt w:val="bullet"/>
      <w:lvlText w:val="⁃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0000000B"/>
    <w:multiLevelType w:val="hybridMultilevel"/>
    <w:tmpl w:val="0000000B"/>
    <w:lvl w:ilvl="0" w:tplc="000003E9">
      <w:start w:val="1"/>
      <w:numFmt w:val="bullet"/>
      <w:lvlText w:val="⁃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0000000C"/>
    <w:multiLevelType w:val="hybridMultilevel"/>
    <w:tmpl w:val="0000000C"/>
    <w:lvl w:ilvl="0" w:tplc="0000044D">
      <w:start w:val="1"/>
      <w:numFmt w:val="bullet"/>
      <w:lvlText w:val="⁃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0000000D"/>
    <w:multiLevelType w:val="hybridMultilevel"/>
    <w:tmpl w:val="0000000D"/>
    <w:lvl w:ilvl="0" w:tplc="000004B1">
      <w:start w:val="1"/>
      <w:numFmt w:val="bullet"/>
      <w:lvlText w:val="⁃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0000000E"/>
    <w:multiLevelType w:val="hybridMultilevel"/>
    <w:tmpl w:val="0000000E"/>
    <w:lvl w:ilvl="0" w:tplc="00000515">
      <w:start w:val="1"/>
      <w:numFmt w:val="bullet"/>
      <w:lvlText w:val="⁃"/>
      <w:lvlJc w:val="left"/>
      <w:pPr>
        <w:ind w:left="720" w:hanging="360"/>
      </w:pPr>
    </w:lvl>
    <w:lvl w:ilvl="1" w:tplc="00000516">
      <w:start w:val="1"/>
      <w:numFmt w:val="bullet"/>
      <w:lvlText w:val="⁃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0000000F"/>
    <w:multiLevelType w:val="hybridMultilevel"/>
    <w:tmpl w:val="0000000F"/>
    <w:lvl w:ilvl="0" w:tplc="00000579">
      <w:start w:val="1"/>
      <w:numFmt w:val="bullet"/>
      <w:lvlText w:val="⁃"/>
      <w:lvlJc w:val="left"/>
      <w:pPr>
        <w:ind w:left="720" w:hanging="360"/>
      </w:pPr>
    </w:lvl>
    <w:lvl w:ilvl="1" w:tplc="0000057A">
      <w:start w:val="1"/>
      <w:numFmt w:val="bullet"/>
      <w:lvlText w:val="⁃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00000010"/>
    <w:multiLevelType w:val="hybridMultilevel"/>
    <w:tmpl w:val="00000010"/>
    <w:lvl w:ilvl="0" w:tplc="000005DD">
      <w:start w:val="1"/>
      <w:numFmt w:val="bullet"/>
      <w:lvlText w:val="⁃"/>
      <w:lvlJc w:val="left"/>
      <w:pPr>
        <w:ind w:left="720" w:hanging="360"/>
      </w:pPr>
    </w:lvl>
    <w:lvl w:ilvl="1" w:tplc="000005DE">
      <w:start w:val="1"/>
      <w:numFmt w:val="bullet"/>
      <w:lvlText w:val="⁃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00000011"/>
    <w:multiLevelType w:val="hybridMultilevel"/>
    <w:tmpl w:val="00000011"/>
    <w:lvl w:ilvl="0" w:tplc="00000641">
      <w:start w:val="1"/>
      <w:numFmt w:val="bullet"/>
      <w:lvlText w:val="⁃"/>
      <w:lvlJc w:val="left"/>
      <w:pPr>
        <w:ind w:left="720" w:hanging="360"/>
      </w:pPr>
    </w:lvl>
    <w:lvl w:ilvl="1" w:tplc="00000642">
      <w:start w:val="1"/>
      <w:numFmt w:val="bullet"/>
      <w:lvlText w:val="⁃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00000012"/>
    <w:multiLevelType w:val="hybridMultilevel"/>
    <w:tmpl w:val="00000012"/>
    <w:lvl w:ilvl="0" w:tplc="000006A5">
      <w:start w:val="1"/>
      <w:numFmt w:val="bullet"/>
      <w:lvlText w:val="⁃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00000013"/>
    <w:multiLevelType w:val="hybridMultilevel"/>
    <w:tmpl w:val="00000013"/>
    <w:lvl w:ilvl="0" w:tplc="00000709">
      <w:start w:val="1"/>
      <w:numFmt w:val="bullet"/>
      <w:lvlText w:val="⁃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00000014"/>
    <w:multiLevelType w:val="hybridMultilevel"/>
    <w:tmpl w:val="00000014"/>
    <w:lvl w:ilvl="0" w:tplc="0000076D">
      <w:start w:val="1"/>
      <w:numFmt w:val="bullet"/>
      <w:lvlText w:val="⁃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00000015"/>
    <w:multiLevelType w:val="hybridMultilevel"/>
    <w:tmpl w:val="00000015"/>
    <w:lvl w:ilvl="0" w:tplc="000007D1">
      <w:start w:val="1"/>
      <w:numFmt w:val="bullet"/>
      <w:lvlText w:val="⁃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 w15:restartNumberingAfterBreak="0">
    <w:nsid w:val="00000016"/>
    <w:multiLevelType w:val="hybridMultilevel"/>
    <w:tmpl w:val="00000016"/>
    <w:lvl w:ilvl="0" w:tplc="00000835">
      <w:start w:val="1"/>
      <w:numFmt w:val="bullet"/>
      <w:lvlText w:val="⁃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00000017"/>
    <w:multiLevelType w:val="hybridMultilevel"/>
    <w:tmpl w:val="00000017"/>
    <w:lvl w:ilvl="0" w:tplc="00000899">
      <w:start w:val="1"/>
      <w:numFmt w:val="bullet"/>
      <w:lvlText w:val="⁃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 w15:restartNumberingAfterBreak="0">
    <w:nsid w:val="00000018"/>
    <w:multiLevelType w:val="hybridMultilevel"/>
    <w:tmpl w:val="00000018"/>
    <w:lvl w:ilvl="0" w:tplc="000008FD">
      <w:start w:val="1"/>
      <w:numFmt w:val="bullet"/>
      <w:lvlText w:val="⁃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 w15:restartNumberingAfterBreak="0">
    <w:nsid w:val="46EE5F62"/>
    <w:multiLevelType w:val="hybridMultilevel"/>
    <w:tmpl w:val="F76A5138"/>
    <w:lvl w:ilvl="0" w:tplc="D84440E2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D04EA0"/>
    <w:multiLevelType w:val="hybridMultilevel"/>
    <w:tmpl w:val="D07E3048"/>
    <w:lvl w:ilvl="0" w:tplc="9B2C73EE">
      <w:numFmt w:val="bullet"/>
      <w:lvlText w:val="-"/>
      <w:lvlJc w:val="left"/>
      <w:pPr>
        <w:ind w:left="720" w:hanging="360"/>
      </w:pPr>
      <w:rPr>
        <w:rFonts w:ascii="AppleSystemUIFont" w:eastAsiaTheme="minorHAnsi" w:hAnsi="AppleSystemUIFont" w:cs="AppleSystemUIFont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617AA0"/>
    <w:multiLevelType w:val="hybridMultilevel"/>
    <w:tmpl w:val="BF48B5FE"/>
    <w:lvl w:ilvl="0" w:tplc="D84440E2">
      <w:start w:val="23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7B5E"/>
    <w:rsid w:val="00080243"/>
    <w:rsid w:val="00155C17"/>
    <w:rsid w:val="00155F55"/>
    <w:rsid w:val="001D133D"/>
    <w:rsid w:val="001D52CA"/>
    <w:rsid w:val="001F6687"/>
    <w:rsid w:val="002A4607"/>
    <w:rsid w:val="002B0146"/>
    <w:rsid w:val="002D7945"/>
    <w:rsid w:val="002E14C1"/>
    <w:rsid w:val="002F2B5F"/>
    <w:rsid w:val="002F5B56"/>
    <w:rsid w:val="00300BFC"/>
    <w:rsid w:val="003B0721"/>
    <w:rsid w:val="003E6DDA"/>
    <w:rsid w:val="00412FF6"/>
    <w:rsid w:val="00496553"/>
    <w:rsid w:val="004C0FA4"/>
    <w:rsid w:val="0053313A"/>
    <w:rsid w:val="00546ABB"/>
    <w:rsid w:val="006E4883"/>
    <w:rsid w:val="00752045"/>
    <w:rsid w:val="007C0D3B"/>
    <w:rsid w:val="007D6B62"/>
    <w:rsid w:val="007F7905"/>
    <w:rsid w:val="008F686C"/>
    <w:rsid w:val="00957EFC"/>
    <w:rsid w:val="00961E46"/>
    <w:rsid w:val="009B2B55"/>
    <w:rsid w:val="009D003B"/>
    <w:rsid w:val="009F0EFB"/>
    <w:rsid w:val="00BB3FBA"/>
    <w:rsid w:val="00C54706"/>
    <w:rsid w:val="00D97035"/>
    <w:rsid w:val="00DA37A0"/>
    <w:rsid w:val="00DA520C"/>
    <w:rsid w:val="00DD2439"/>
    <w:rsid w:val="00E05473"/>
    <w:rsid w:val="00E82B21"/>
    <w:rsid w:val="00E91DAF"/>
    <w:rsid w:val="00E96909"/>
    <w:rsid w:val="00EA7B5E"/>
    <w:rsid w:val="00EC0B65"/>
    <w:rsid w:val="00EE548B"/>
    <w:rsid w:val="00F34E44"/>
    <w:rsid w:val="00F93EBC"/>
    <w:rsid w:val="00FD3CEF"/>
    <w:rsid w:val="00FD5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ABB579"/>
  <w14:defaultImageDpi w14:val="330"/>
  <w15:chartTrackingRefBased/>
  <w15:docId w15:val="{81582C45-D53B-5746-A2C5-8E9F60A3B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F686C"/>
    <w:pPr>
      <w:keepNext/>
      <w:keepLines/>
      <w:spacing w:after="240"/>
      <w:outlineLvl w:val="0"/>
    </w:pPr>
    <w:rPr>
      <w:rFonts w:ascii="Times New Roman" w:eastAsiaTheme="majorEastAsia" w:hAnsi="Times New Roman" w:cstheme="majorBidi"/>
      <w:b/>
      <w:sz w:val="28"/>
      <w:szCs w:val="32"/>
      <w:u w:val="singl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B3FBA"/>
    <w:pPr>
      <w:keepNext/>
      <w:keepLines/>
      <w:spacing w:after="120"/>
      <w:outlineLvl w:val="1"/>
    </w:pPr>
    <w:rPr>
      <w:rFonts w:ascii="Times New Roman" w:eastAsiaTheme="majorEastAsia" w:hAnsi="Times New Roman" w:cstheme="majorBidi"/>
      <w:b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FBA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BB3FBA"/>
    <w:rPr>
      <w:rFonts w:ascii="Times New Roman" w:eastAsiaTheme="majorEastAsia" w:hAnsi="Times New Roman" w:cstheme="majorBidi"/>
      <w:b/>
      <w:szCs w:val="26"/>
    </w:rPr>
  </w:style>
  <w:style w:type="paragraph" w:styleId="Header">
    <w:name w:val="header"/>
    <w:basedOn w:val="Normal"/>
    <w:link w:val="HeaderChar"/>
    <w:uiPriority w:val="99"/>
    <w:unhideWhenUsed/>
    <w:rsid w:val="008F686C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686C"/>
  </w:style>
  <w:style w:type="paragraph" w:styleId="Footer">
    <w:name w:val="footer"/>
    <w:basedOn w:val="Normal"/>
    <w:link w:val="FooterChar"/>
    <w:uiPriority w:val="99"/>
    <w:unhideWhenUsed/>
    <w:rsid w:val="008F686C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F686C"/>
  </w:style>
  <w:style w:type="character" w:customStyle="1" w:styleId="Heading1Char">
    <w:name w:val="Heading 1 Char"/>
    <w:basedOn w:val="DefaultParagraphFont"/>
    <w:link w:val="Heading1"/>
    <w:uiPriority w:val="9"/>
    <w:rsid w:val="008F686C"/>
    <w:rPr>
      <w:rFonts w:ascii="Times New Roman" w:eastAsiaTheme="majorEastAsia" w:hAnsi="Times New Roman" w:cstheme="majorBidi"/>
      <w:b/>
      <w:sz w:val="28"/>
      <w:szCs w:val="3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765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49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19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003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238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5D5128-D972-4A0F-AF33-81B1C0D484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25</Pages>
  <Words>6543</Words>
  <Characters>37299</Characters>
  <Application>Microsoft Office Word</Application>
  <DocSecurity>0</DocSecurity>
  <Lines>310</Lines>
  <Paragraphs>87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Valerie D'Erman</cp:lastModifiedBy>
  <cp:revision>2</cp:revision>
  <dcterms:created xsi:type="dcterms:W3CDTF">2020-01-21T22:06:00Z</dcterms:created>
  <dcterms:modified xsi:type="dcterms:W3CDTF">2020-01-21T22:06:00Z</dcterms:modified>
</cp:coreProperties>
</file>