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2A3942" w14:textId="77777777" w:rsidR="00A62F80" w:rsidRPr="00001CB9" w:rsidRDefault="002C7965" w:rsidP="002123A6">
      <w:pPr>
        <w:pStyle w:val="Heading2"/>
        <w:rPr>
          <w:rFonts w:ascii="Garamond" w:hAnsi="Garamond"/>
        </w:rPr>
      </w:pPr>
      <w:r w:rsidRPr="00001CB9">
        <w:rPr>
          <w:rFonts w:ascii="Garamond" w:hAnsi="Garamond"/>
          <w:noProof/>
          <w:lang w:val="en-CA" w:eastAsia="en-CA"/>
        </w:rPr>
        <w:drawing>
          <wp:anchor distT="0" distB="0" distL="114300" distR="114300" simplePos="0" relativeHeight="251659264" behindDoc="1" locked="0" layoutInCell="1" allowOverlap="1" wp14:anchorId="26C32B91" wp14:editId="286B33D1">
            <wp:simplePos x="0" y="0"/>
            <wp:positionH relativeFrom="column">
              <wp:posOffset>-342900</wp:posOffset>
            </wp:positionH>
            <wp:positionV relativeFrom="paragraph">
              <wp:posOffset>-1143000</wp:posOffset>
            </wp:positionV>
            <wp:extent cx="1028700" cy="1344223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pean Studies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44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81F" w:rsidRPr="00001CB9">
        <w:rPr>
          <w:rFonts w:ascii="Garamond" w:hAnsi="Garamond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3AFA01C" wp14:editId="739E1B13">
                <wp:simplePos x="0" y="0"/>
                <wp:positionH relativeFrom="page">
                  <wp:posOffset>4000500</wp:posOffset>
                </wp:positionH>
                <wp:positionV relativeFrom="page">
                  <wp:posOffset>189865</wp:posOffset>
                </wp:positionV>
                <wp:extent cx="3402330" cy="1228725"/>
                <wp:effectExtent l="0" t="0" r="1270" b="381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71DFE" w14:textId="77777777" w:rsidR="00377FE6" w:rsidRDefault="00377FE6" w:rsidP="00B46F56">
                            <w:pPr>
                              <w:pStyle w:val="Heading1"/>
                              <w:ind w:right="30"/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3A997747" wp14:editId="2C81A0E2">
                                  <wp:extent cx="1351459" cy="985472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UCELogo2014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011" cy="9858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AFA01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15pt;margin-top:14.95pt;width:267.9pt;height:96.7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" filled="f" stroked="f">
                <v:textbox style="mso-fit-shape-to-text:t">
                  <w:txbxContent>
                    <w:p w14:paraId="0DE71DFE" w14:textId="77777777" w:rsidR="00377FE6" w:rsidRDefault="00377FE6" w:rsidP="00B46F56">
                      <w:pPr>
                        <w:pStyle w:val="Heading1"/>
                        <w:ind w:right="30"/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3A997747" wp14:editId="2C81A0E2">
                            <wp:extent cx="1351459" cy="985472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UCELogo2014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2011" cy="9858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65F9D1E" w14:textId="2A8459CF" w:rsidR="006571E1" w:rsidRPr="00001CB9" w:rsidRDefault="006B24A8" w:rsidP="00377FE6">
      <w:pPr>
        <w:pStyle w:val="Heading2"/>
        <w:jc w:val="center"/>
        <w:rPr>
          <w:rFonts w:ascii="Garamond" w:hAnsi="Garamond"/>
          <w:noProof/>
        </w:rPr>
      </w:pPr>
      <w:r w:rsidRPr="00001CB9">
        <w:rPr>
          <w:rFonts w:ascii="Garamond" w:hAnsi="Garamond"/>
          <w:noProof/>
        </w:rPr>
        <w:t>Applic</w:t>
      </w:r>
      <w:r w:rsidR="002C7965" w:rsidRPr="00001CB9">
        <w:rPr>
          <w:rFonts w:ascii="Garamond" w:hAnsi="Garamond"/>
          <w:noProof/>
        </w:rPr>
        <w:t xml:space="preserve">ation for UVIC EU STUDY TOUR – </w:t>
      </w:r>
      <w:r w:rsidR="00B54A04">
        <w:rPr>
          <w:rFonts w:ascii="Garamond" w:hAnsi="Garamond"/>
          <w:noProof/>
        </w:rPr>
        <w:t>2020</w:t>
      </w:r>
    </w:p>
    <w:p w14:paraId="3D042E97" w14:textId="647C344A" w:rsidR="00377FE6" w:rsidRPr="00001CB9" w:rsidRDefault="00377FE6" w:rsidP="00377FE6">
      <w:pPr>
        <w:pStyle w:val="z-TopofForm"/>
        <w:rPr>
          <w:rFonts w:ascii="Garamond" w:hAnsi="Garamond"/>
          <w:sz w:val="24"/>
          <w:szCs w:val="24"/>
        </w:rPr>
      </w:pPr>
      <w:r w:rsidRPr="00001CB9">
        <w:rPr>
          <w:rFonts w:ascii="Garamond" w:hAnsi="Garamond"/>
          <w:sz w:val="24"/>
          <w:szCs w:val="24"/>
        </w:rPr>
        <w:t>Top of Form</w:t>
      </w:r>
    </w:p>
    <w:tbl>
      <w:tblPr>
        <w:tblW w:w="10223" w:type="dxa"/>
        <w:jc w:val="center"/>
        <w:tblLayout w:type="fixed"/>
        <w:tblLook w:val="0000" w:firstRow="0" w:lastRow="0" w:firstColumn="0" w:lastColumn="0" w:noHBand="0" w:noVBand="0"/>
      </w:tblPr>
      <w:tblGrid>
        <w:gridCol w:w="1217"/>
        <w:gridCol w:w="14"/>
        <w:gridCol w:w="181"/>
        <w:gridCol w:w="1005"/>
        <w:gridCol w:w="2363"/>
        <w:gridCol w:w="47"/>
        <w:gridCol w:w="1671"/>
        <w:gridCol w:w="317"/>
        <w:gridCol w:w="492"/>
        <w:gridCol w:w="1063"/>
        <w:gridCol w:w="1853"/>
      </w:tblGrid>
      <w:tr w:rsidR="00377FE6" w:rsidRPr="00001CB9" w14:paraId="7DCF2959" w14:textId="77777777" w:rsidTr="00001CB9">
        <w:trPr>
          <w:trHeight w:hRule="exact" w:val="249"/>
          <w:jc w:val="center"/>
        </w:trPr>
        <w:tc>
          <w:tcPr>
            <w:tcW w:w="10223" w:type="dxa"/>
            <w:gridSpan w:val="11"/>
            <w:shd w:val="clear" w:color="auto" w:fill="000000"/>
            <w:vAlign w:val="center"/>
          </w:tcPr>
          <w:p w14:paraId="5D1B5D17" w14:textId="77777777" w:rsidR="00A35524" w:rsidRPr="00001CB9" w:rsidRDefault="00CC6BB1" w:rsidP="00D6155E">
            <w:pPr>
              <w:pStyle w:val="Heading3"/>
              <w:rPr>
                <w:rFonts w:ascii="Garamond" w:hAnsi="Garamond"/>
                <w:sz w:val="24"/>
                <w:szCs w:val="24"/>
              </w:rPr>
            </w:pPr>
            <w:r w:rsidRPr="00001CB9">
              <w:rPr>
                <w:rFonts w:ascii="Garamond" w:hAnsi="Garamond"/>
                <w:sz w:val="24"/>
                <w:szCs w:val="24"/>
              </w:rPr>
              <w:t>Personal Information</w:t>
            </w:r>
          </w:p>
        </w:tc>
      </w:tr>
      <w:tr w:rsidR="00377FE6" w:rsidRPr="00001CB9" w14:paraId="1A5FEA55" w14:textId="77777777" w:rsidTr="00001CB9">
        <w:trPr>
          <w:trHeight w:val="387"/>
          <w:jc w:val="center"/>
        </w:trPr>
        <w:tc>
          <w:tcPr>
            <w:tcW w:w="1217" w:type="dxa"/>
            <w:vAlign w:val="bottom"/>
          </w:tcPr>
          <w:p w14:paraId="0F722E0D" w14:textId="77777777" w:rsidR="00CC6BB1" w:rsidRPr="00B54A04" w:rsidRDefault="00CC6BB1" w:rsidP="00001CB9">
            <w:pPr>
              <w:pStyle w:val="BodyText"/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 w:rsidRPr="00B54A04">
              <w:rPr>
                <w:rFonts w:ascii="Garamond" w:hAnsi="Garamond"/>
                <w:sz w:val="22"/>
                <w:szCs w:val="22"/>
              </w:rPr>
              <w:t>Full Name:</w:t>
            </w:r>
          </w:p>
        </w:tc>
        <w:tc>
          <w:tcPr>
            <w:tcW w:w="3610" w:type="dxa"/>
            <w:gridSpan w:val="5"/>
            <w:tcBorders>
              <w:bottom w:val="single" w:sz="4" w:space="0" w:color="auto"/>
            </w:tcBorders>
            <w:vAlign w:val="bottom"/>
          </w:tcPr>
          <w:p w14:paraId="2A5D5FCC" w14:textId="77777777" w:rsidR="00CC6BB1" w:rsidRPr="00B54A04" w:rsidRDefault="00CC6BB1" w:rsidP="00001CB9">
            <w:pPr>
              <w:pStyle w:val="FieldText"/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3543" w:type="dxa"/>
            <w:gridSpan w:val="4"/>
            <w:tcBorders>
              <w:bottom w:val="single" w:sz="4" w:space="0" w:color="auto"/>
            </w:tcBorders>
            <w:vAlign w:val="bottom"/>
          </w:tcPr>
          <w:p w14:paraId="5B30DBFD" w14:textId="77777777" w:rsidR="00CC6BB1" w:rsidRPr="00B54A04" w:rsidRDefault="00CC6BB1" w:rsidP="00001CB9">
            <w:pPr>
              <w:pStyle w:val="FieldText"/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53" w:type="dxa"/>
            <w:tcBorders>
              <w:bottom w:val="single" w:sz="4" w:space="0" w:color="auto"/>
            </w:tcBorders>
            <w:vAlign w:val="bottom"/>
          </w:tcPr>
          <w:p w14:paraId="7C7472AA" w14:textId="77777777" w:rsidR="00CC6BB1" w:rsidRPr="00B54A04" w:rsidRDefault="00CC6BB1" w:rsidP="00001CB9">
            <w:pPr>
              <w:pStyle w:val="FieldText"/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377FE6" w:rsidRPr="00001CB9" w14:paraId="7A82A6A3" w14:textId="77777777" w:rsidTr="00001CB9">
        <w:trPr>
          <w:trHeight w:val="138"/>
          <w:jc w:val="center"/>
        </w:trPr>
        <w:tc>
          <w:tcPr>
            <w:tcW w:w="4827" w:type="dxa"/>
            <w:gridSpan w:val="6"/>
          </w:tcPr>
          <w:p w14:paraId="6CAD7B0B" w14:textId="21D9DD67" w:rsidR="00A82BA3" w:rsidRPr="00B54A04" w:rsidRDefault="00A82BA3" w:rsidP="00001CB9">
            <w:pPr>
              <w:pStyle w:val="BodyText2"/>
              <w:tabs>
                <w:tab w:val="clear" w:pos="1143"/>
                <w:tab w:val="left" w:pos="1058"/>
              </w:tabs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 w:rsidRPr="00B54A04">
              <w:rPr>
                <w:rFonts w:ascii="Garamond" w:hAnsi="Garamond"/>
                <w:sz w:val="22"/>
                <w:szCs w:val="22"/>
              </w:rPr>
              <w:tab/>
            </w:r>
            <w:r w:rsidR="00001CB9" w:rsidRPr="00B54A04">
              <w:rPr>
                <w:rFonts w:ascii="Garamond" w:hAnsi="Garamond"/>
                <w:sz w:val="22"/>
                <w:szCs w:val="22"/>
              </w:rPr>
              <w:t xml:space="preserve"> </w:t>
            </w:r>
            <w:r w:rsidRPr="00B54A04">
              <w:rPr>
                <w:rFonts w:ascii="Garamond" w:hAnsi="Garamond"/>
                <w:sz w:val="22"/>
                <w:szCs w:val="22"/>
              </w:rPr>
              <w:t>Last</w:t>
            </w:r>
          </w:p>
        </w:tc>
        <w:tc>
          <w:tcPr>
            <w:tcW w:w="3543" w:type="dxa"/>
            <w:gridSpan w:val="4"/>
          </w:tcPr>
          <w:p w14:paraId="56564FBA" w14:textId="77777777" w:rsidR="00A82BA3" w:rsidRPr="00B54A04" w:rsidRDefault="00A82BA3" w:rsidP="00001CB9">
            <w:pPr>
              <w:pStyle w:val="BodyText2"/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 w:rsidRPr="00B54A04">
              <w:rPr>
                <w:rFonts w:ascii="Garamond" w:hAnsi="Garamond"/>
                <w:sz w:val="22"/>
                <w:szCs w:val="22"/>
              </w:rPr>
              <w:t>First</w:t>
            </w:r>
            <w:r w:rsidR="007C177A" w:rsidRPr="00B54A04">
              <w:rPr>
                <w:rFonts w:ascii="Garamond" w:hAnsi="Garamond"/>
                <w:sz w:val="22"/>
                <w:szCs w:val="22"/>
              </w:rPr>
              <w:t xml:space="preserve">                       </w:t>
            </w:r>
          </w:p>
        </w:tc>
        <w:tc>
          <w:tcPr>
            <w:tcW w:w="1853" w:type="dxa"/>
          </w:tcPr>
          <w:p w14:paraId="483D80CA" w14:textId="77777777" w:rsidR="00A82BA3" w:rsidRPr="00B54A04" w:rsidRDefault="007C177A" w:rsidP="00001CB9">
            <w:pPr>
              <w:pStyle w:val="BodyText2"/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 w:rsidRPr="00B54A04">
              <w:rPr>
                <w:rFonts w:ascii="Garamond" w:hAnsi="Garamond"/>
                <w:sz w:val="22"/>
                <w:szCs w:val="22"/>
              </w:rPr>
              <w:t>Middle Initial</w:t>
            </w:r>
          </w:p>
        </w:tc>
      </w:tr>
      <w:tr w:rsidR="00377FE6" w:rsidRPr="00001CB9" w14:paraId="38308020" w14:textId="77777777" w:rsidTr="00001CB9">
        <w:trPr>
          <w:trHeight w:val="249"/>
          <w:jc w:val="center"/>
        </w:trPr>
        <w:tc>
          <w:tcPr>
            <w:tcW w:w="1412" w:type="dxa"/>
            <w:gridSpan w:val="3"/>
            <w:vAlign w:val="bottom"/>
          </w:tcPr>
          <w:p w14:paraId="6B8676F8" w14:textId="77777777" w:rsidR="007C177A" w:rsidRPr="00B54A04" w:rsidRDefault="007C177A" w:rsidP="00001CB9">
            <w:pPr>
              <w:pStyle w:val="BodyText"/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 w:rsidRPr="00B54A04">
              <w:rPr>
                <w:rFonts w:ascii="Garamond" w:hAnsi="Garamond"/>
                <w:sz w:val="22"/>
                <w:szCs w:val="22"/>
              </w:rPr>
              <w:t>Student #:</w:t>
            </w:r>
          </w:p>
        </w:tc>
        <w:tc>
          <w:tcPr>
            <w:tcW w:w="3415" w:type="dxa"/>
            <w:gridSpan w:val="3"/>
            <w:tcBorders>
              <w:bottom w:val="single" w:sz="4" w:space="0" w:color="auto"/>
            </w:tcBorders>
            <w:vAlign w:val="bottom"/>
          </w:tcPr>
          <w:p w14:paraId="208EE8E7" w14:textId="53CFEB1A" w:rsidR="007C177A" w:rsidRPr="00B54A04" w:rsidRDefault="007C177A" w:rsidP="00001CB9">
            <w:pPr>
              <w:pStyle w:val="FieldText"/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 w:rsidRPr="00B54A04">
              <w:rPr>
                <w:rFonts w:ascii="Garamond" w:hAnsi="Garamond"/>
                <w:sz w:val="22"/>
                <w:szCs w:val="22"/>
              </w:rPr>
              <w:t xml:space="preserve">        </w:t>
            </w:r>
            <w:r w:rsidR="00377FE6" w:rsidRPr="00B54A04">
              <w:rPr>
                <w:rFonts w:ascii="Garamond" w:hAnsi="Garamond"/>
                <w:sz w:val="22"/>
                <w:szCs w:val="22"/>
              </w:rPr>
              <w:t xml:space="preserve">                       </w:t>
            </w:r>
          </w:p>
        </w:tc>
        <w:tc>
          <w:tcPr>
            <w:tcW w:w="1671" w:type="dxa"/>
            <w:vAlign w:val="bottom"/>
          </w:tcPr>
          <w:p w14:paraId="2589B378" w14:textId="6E8E2FE3" w:rsidR="007C177A" w:rsidRPr="00B54A04" w:rsidRDefault="00174414" w:rsidP="00001CB9">
            <w:pPr>
              <w:pStyle w:val="BodyText"/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 w:rsidRPr="00B54A04">
              <w:rPr>
                <w:rFonts w:ascii="Garamond" w:hAnsi="Garamond"/>
                <w:sz w:val="22"/>
                <w:szCs w:val="22"/>
              </w:rPr>
              <w:t>Undergrad or Graduate:</w:t>
            </w:r>
          </w:p>
        </w:tc>
        <w:tc>
          <w:tcPr>
            <w:tcW w:w="3725" w:type="dxa"/>
            <w:gridSpan w:val="4"/>
            <w:tcBorders>
              <w:bottom w:val="single" w:sz="4" w:space="0" w:color="auto"/>
            </w:tcBorders>
            <w:vAlign w:val="bottom"/>
          </w:tcPr>
          <w:p w14:paraId="2EB6DC5C" w14:textId="77777777" w:rsidR="007C177A" w:rsidRPr="00B54A04" w:rsidRDefault="007C177A" w:rsidP="00001CB9">
            <w:pPr>
              <w:pStyle w:val="FieldText"/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 w:rsidRPr="00B54A04">
              <w:rPr>
                <w:rFonts w:ascii="Garamond" w:hAnsi="Garamond"/>
                <w:sz w:val="22"/>
                <w:szCs w:val="22"/>
              </w:rPr>
              <w:t xml:space="preserve">         </w:t>
            </w:r>
          </w:p>
        </w:tc>
      </w:tr>
      <w:tr w:rsidR="00001CB9" w:rsidRPr="00001CB9" w14:paraId="20934903" w14:textId="77777777" w:rsidTr="004357A3">
        <w:trPr>
          <w:trHeight w:val="138"/>
          <w:jc w:val="center"/>
        </w:trPr>
        <w:tc>
          <w:tcPr>
            <w:tcW w:w="4827" w:type="dxa"/>
            <w:gridSpan w:val="6"/>
          </w:tcPr>
          <w:p w14:paraId="37B02923" w14:textId="19AAC485" w:rsidR="00001CB9" w:rsidRPr="00B54A04" w:rsidRDefault="00001CB9" w:rsidP="00001CB9">
            <w:pPr>
              <w:pStyle w:val="BodyText2"/>
              <w:tabs>
                <w:tab w:val="clear" w:pos="1143"/>
                <w:tab w:val="left" w:pos="1058"/>
              </w:tabs>
              <w:spacing w:line="276" w:lineRule="auto"/>
              <w:rPr>
                <w:rFonts w:ascii="Garamond" w:hAnsi="Garamond"/>
                <w:i w:val="0"/>
                <w:sz w:val="22"/>
                <w:szCs w:val="22"/>
              </w:rPr>
            </w:pPr>
            <w:r w:rsidRPr="00B54A04">
              <w:rPr>
                <w:rFonts w:ascii="Garamond" w:hAnsi="Garamond"/>
                <w:i w:val="0"/>
                <w:sz w:val="22"/>
                <w:szCs w:val="22"/>
              </w:rPr>
              <w:t xml:space="preserve">Sex: </w:t>
            </w:r>
          </w:p>
        </w:tc>
        <w:tc>
          <w:tcPr>
            <w:tcW w:w="5396" w:type="dxa"/>
            <w:gridSpan w:val="5"/>
          </w:tcPr>
          <w:p w14:paraId="7D0E16F2" w14:textId="70F85959" w:rsidR="00001CB9" w:rsidRPr="00B54A04" w:rsidRDefault="00001CB9" w:rsidP="00001CB9">
            <w:pPr>
              <w:pStyle w:val="BodyText2"/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 w:rsidRPr="00B54A04">
              <w:rPr>
                <w:rFonts w:ascii="Garamond" w:hAnsi="Garamond"/>
                <w:i w:val="0"/>
                <w:sz w:val="22"/>
                <w:szCs w:val="22"/>
              </w:rPr>
              <w:t>Preferred Gender:</w:t>
            </w:r>
          </w:p>
        </w:tc>
      </w:tr>
      <w:tr w:rsidR="00377FE6" w:rsidRPr="00001CB9" w14:paraId="4403158A" w14:textId="77777777" w:rsidTr="00001CB9">
        <w:trPr>
          <w:trHeight w:val="249"/>
          <w:jc w:val="center"/>
        </w:trPr>
        <w:tc>
          <w:tcPr>
            <w:tcW w:w="1412" w:type="dxa"/>
            <w:gridSpan w:val="3"/>
            <w:vAlign w:val="bottom"/>
          </w:tcPr>
          <w:p w14:paraId="4D64BEBF" w14:textId="2DB7C80C" w:rsidR="007C177A" w:rsidRPr="00B54A04" w:rsidRDefault="00001CB9" w:rsidP="00001CB9">
            <w:pPr>
              <w:pStyle w:val="BodyText"/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 w:rsidRPr="00B54A04">
              <w:rPr>
                <w:rFonts w:ascii="Garamond" w:hAnsi="Garamond"/>
                <w:sz w:val="22"/>
                <w:szCs w:val="22"/>
              </w:rPr>
              <w:t>Program Department:</w:t>
            </w:r>
          </w:p>
        </w:tc>
        <w:tc>
          <w:tcPr>
            <w:tcW w:w="3415" w:type="dxa"/>
            <w:gridSpan w:val="3"/>
            <w:tcBorders>
              <w:bottom w:val="single" w:sz="4" w:space="0" w:color="auto"/>
            </w:tcBorders>
            <w:vAlign w:val="bottom"/>
          </w:tcPr>
          <w:p w14:paraId="2CF68A3E" w14:textId="77777777" w:rsidR="007C177A" w:rsidRPr="00B54A04" w:rsidRDefault="007C177A" w:rsidP="00001CB9">
            <w:pPr>
              <w:pStyle w:val="FieldText"/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 w:rsidRPr="00B54A04">
              <w:rPr>
                <w:rFonts w:ascii="Garamond" w:hAnsi="Garamond"/>
                <w:sz w:val="22"/>
                <w:szCs w:val="22"/>
              </w:rPr>
              <w:t xml:space="preserve">                                  </w:t>
            </w:r>
          </w:p>
        </w:tc>
        <w:tc>
          <w:tcPr>
            <w:tcW w:w="1671" w:type="dxa"/>
            <w:vAlign w:val="bottom"/>
          </w:tcPr>
          <w:p w14:paraId="092232BC" w14:textId="71F8203E" w:rsidR="007C177A" w:rsidRPr="00B54A04" w:rsidRDefault="00001CB9" w:rsidP="00001CB9">
            <w:pPr>
              <w:pStyle w:val="BodyText"/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 w:rsidRPr="00B54A04">
              <w:rPr>
                <w:rFonts w:ascii="Garamond" w:hAnsi="Garamond"/>
                <w:sz w:val="22"/>
                <w:szCs w:val="22"/>
              </w:rPr>
              <w:t>Faculty Sponsor:</w:t>
            </w:r>
          </w:p>
        </w:tc>
        <w:tc>
          <w:tcPr>
            <w:tcW w:w="3725" w:type="dxa"/>
            <w:gridSpan w:val="4"/>
            <w:tcBorders>
              <w:bottom w:val="single" w:sz="4" w:space="0" w:color="auto"/>
            </w:tcBorders>
            <w:vAlign w:val="bottom"/>
          </w:tcPr>
          <w:p w14:paraId="00011158" w14:textId="77777777" w:rsidR="007C177A" w:rsidRPr="00B54A04" w:rsidRDefault="007C177A" w:rsidP="00001CB9">
            <w:pPr>
              <w:pStyle w:val="FieldText"/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 w:rsidRPr="00B54A04">
              <w:rPr>
                <w:rFonts w:ascii="Garamond" w:hAnsi="Garamond"/>
                <w:sz w:val="22"/>
                <w:szCs w:val="22"/>
              </w:rPr>
              <w:t xml:space="preserve">         </w:t>
            </w:r>
          </w:p>
        </w:tc>
      </w:tr>
      <w:tr w:rsidR="00377FE6" w:rsidRPr="00001CB9" w14:paraId="5111A1B1" w14:textId="77777777" w:rsidTr="00001CB9">
        <w:trPr>
          <w:trHeight w:val="249"/>
          <w:jc w:val="center"/>
        </w:trPr>
        <w:tc>
          <w:tcPr>
            <w:tcW w:w="1231" w:type="dxa"/>
            <w:gridSpan w:val="2"/>
            <w:vAlign w:val="bottom"/>
          </w:tcPr>
          <w:p w14:paraId="455E2E4B" w14:textId="77777777" w:rsidR="007C177A" w:rsidRPr="00B54A04" w:rsidRDefault="007C177A" w:rsidP="00001CB9">
            <w:pPr>
              <w:pStyle w:val="BodyText"/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  <w:p w14:paraId="4922CECF" w14:textId="77777777" w:rsidR="00A82BA3" w:rsidRPr="00B54A04" w:rsidRDefault="00A62F80" w:rsidP="00001CB9">
            <w:pPr>
              <w:pStyle w:val="BodyText"/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 w:rsidRPr="00B54A04">
              <w:rPr>
                <w:rFonts w:ascii="Garamond" w:hAnsi="Garamond"/>
                <w:sz w:val="22"/>
                <w:szCs w:val="22"/>
              </w:rPr>
              <w:t xml:space="preserve">Mailing </w:t>
            </w:r>
            <w:r w:rsidR="00A82BA3" w:rsidRPr="00B54A04">
              <w:rPr>
                <w:rFonts w:ascii="Garamond" w:hAnsi="Garamond"/>
                <w:sz w:val="22"/>
                <w:szCs w:val="22"/>
              </w:rPr>
              <w:t>Address:</w:t>
            </w:r>
          </w:p>
        </w:tc>
        <w:tc>
          <w:tcPr>
            <w:tcW w:w="7139" w:type="dxa"/>
            <w:gridSpan w:val="8"/>
            <w:tcBorders>
              <w:bottom w:val="single" w:sz="4" w:space="0" w:color="auto"/>
            </w:tcBorders>
            <w:vAlign w:val="bottom"/>
          </w:tcPr>
          <w:p w14:paraId="5764B3B0" w14:textId="77777777" w:rsidR="00A82BA3" w:rsidRPr="00B54A04" w:rsidRDefault="00A82BA3" w:rsidP="00001CB9">
            <w:pPr>
              <w:pStyle w:val="FieldText"/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53" w:type="dxa"/>
            <w:tcBorders>
              <w:bottom w:val="single" w:sz="4" w:space="0" w:color="auto"/>
            </w:tcBorders>
            <w:vAlign w:val="bottom"/>
          </w:tcPr>
          <w:p w14:paraId="4D4E54A2" w14:textId="77777777" w:rsidR="00A82BA3" w:rsidRPr="00B54A04" w:rsidRDefault="00A82BA3" w:rsidP="00001CB9">
            <w:pPr>
              <w:pStyle w:val="FieldText"/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377FE6" w:rsidRPr="00001CB9" w14:paraId="3A2632F2" w14:textId="77777777" w:rsidTr="00001CB9">
        <w:trPr>
          <w:trHeight w:val="138"/>
          <w:jc w:val="center"/>
        </w:trPr>
        <w:tc>
          <w:tcPr>
            <w:tcW w:w="8370" w:type="dxa"/>
            <w:gridSpan w:val="10"/>
          </w:tcPr>
          <w:p w14:paraId="2C74F126" w14:textId="77777777" w:rsidR="00A82BA3" w:rsidRPr="00B54A04" w:rsidRDefault="00A82BA3" w:rsidP="00001CB9">
            <w:pPr>
              <w:pStyle w:val="BodyText2"/>
              <w:tabs>
                <w:tab w:val="clear" w:pos="1143"/>
                <w:tab w:val="left" w:pos="1058"/>
              </w:tabs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 w:rsidRPr="00B54A04">
              <w:rPr>
                <w:rFonts w:ascii="Garamond" w:hAnsi="Garamond"/>
                <w:sz w:val="22"/>
                <w:szCs w:val="22"/>
              </w:rPr>
              <w:tab/>
            </w:r>
          </w:p>
        </w:tc>
        <w:tc>
          <w:tcPr>
            <w:tcW w:w="1853" w:type="dxa"/>
          </w:tcPr>
          <w:p w14:paraId="1D53FD39" w14:textId="77777777" w:rsidR="00A82BA3" w:rsidRPr="00B54A04" w:rsidRDefault="00A82BA3" w:rsidP="00001CB9">
            <w:pPr>
              <w:pStyle w:val="BodyText2"/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377FE6" w:rsidRPr="00001CB9" w14:paraId="2F20A7B3" w14:textId="77777777" w:rsidTr="00001CB9">
        <w:trPr>
          <w:trHeight w:val="249"/>
          <w:jc w:val="center"/>
        </w:trPr>
        <w:tc>
          <w:tcPr>
            <w:tcW w:w="1231" w:type="dxa"/>
            <w:gridSpan w:val="2"/>
            <w:vAlign w:val="bottom"/>
          </w:tcPr>
          <w:p w14:paraId="667D5371" w14:textId="77777777" w:rsidR="00C76039" w:rsidRPr="00B54A04" w:rsidRDefault="00C76039" w:rsidP="00001CB9">
            <w:pPr>
              <w:pStyle w:val="FieldText"/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6076" w:type="dxa"/>
            <w:gridSpan w:val="7"/>
            <w:tcBorders>
              <w:bottom w:val="single" w:sz="4" w:space="0" w:color="auto"/>
            </w:tcBorders>
            <w:vAlign w:val="bottom"/>
          </w:tcPr>
          <w:p w14:paraId="70F6F49C" w14:textId="77777777" w:rsidR="00C76039" w:rsidRPr="00B54A04" w:rsidRDefault="00C76039" w:rsidP="00001CB9">
            <w:pPr>
              <w:pStyle w:val="FieldText"/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063" w:type="dxa"/>
            <w:tcBorders>
              <w:bottom w:val="single" w:sz="4" w:space="0" w:color="auto"/>
            </w:tcBorders>
            <w:vAlign w:val="bottom"/>
          </w:tcPr>
          <w:p w14:paraId="4D12E75A" w14:textId="77777777" w:rsidR="00C76039" w:rsidRPr="00B54A04" w:rsidRDefault="00C76039" w:rsidP="00001CB9">
            <w:pPr>
              <w:pStyle w:val="FieldText"/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53" w:type="dxa"/>
            <w:tcBorders>
              <w:bottom w:val="single" w:sz="4" w:space="0" w:color="auto"/>
            </w:tcBorders>
            <w:vAlign w:val="bottom"/>
          </w:tcPr>
          <w:p w14:paraId="69424A13" w14:textId="77777777" w:rsidR="00C76039" w:rsidRPr="00B54A04" w:rsidRDefault="00C76039" w:rsidP="00001CB9">
            <w:pPr>
              <w:pStyle w:val="FieldText"/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377FE6" w:rsidRPr="00001CB9" w14:paraId="097B082D" w14:textId="77777777" w:rsidTr="00001CB9">
        <w:trPr>
          <w:trHeight w:val="138"/>
          <w:jc w:val="center"/>
        </w:trPr>
        <w:tc>
          <w:tcPr>
            <w:tcW w:w="7307" w:type="dxa"/>
            <w:gridSpan w:val="9"/>
            <w:vAlign w:val="bottom"/>
          </w:tcPr>
          <w:p w14:paraId="12CE4DFB" w14:textId="77777777" w:rsidR="0040207F" w:rsidRPr="00B54A04" w:rsidRDefault="0040207F" w:rsidP="00001CB9">
            <w:pPr>
              <w:pStyle w:val="BodyText2"/>
              <w:tabs>
                <w:tab w:val="clear" w:pos="1143"/>
                <w:tab w:val="left" w:pos="1058"/>
              </w:tabs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 w:rsidRPr="00B54A04">
              <w:rPr>
                <w:rFonts w:ascii="Garamond" w:hAnsi="Garamond"/>
                <w:sz w:val="22"/>
                <w:szCs w:val="22"/>
              </w:rPr>
              <w:tab/>
            </w:r>
          </w:p>
        </w:tc>
        <w:tc>
          <w:tcPr>
            <w:tcW w:w="1063" w:type="dxa"/>
            <w:tcBorders>
              <w:top w:val="single" w:sz="4" w:space="0" w:color="auto"/>
            </w:tcBorders>
          </w:tcPr>
          <w:p w14:paraId="0F924265" w14:textId="77777777" w:rsidR="0040207F" w:rsidRPr="00B54A04" w:rsidRDefault="0040207F" w:rsidP="00001CB9">
            <w:pPr>
              <w:pStyle w:val="BodyText2"/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single" w:sz="4" w:space="0" w:color="auto"/>
            </w:tcBorders>
          </w:tcPr>
          <w:p w14:paraId="7909D69C" w14:textId="77777777" w:rsidR="0040207F" w:rsidRPr="00B54A04" w:rsidRDefault="0040207F" w:rsidP="00001CB9">
            <w:pPr>
              <w:pStyle w:val="BodyText2"/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377FE6" w:rsidRPr="00001CB9" w14:paraId="3A3AD9BB" w14:textId="77777777" w:rsidTr="00377FE6">
        <w:trPr>
          <w:trHeight w:val="249"/>
          <w:jc w:val="center"/>
        </w:trPr>
        <w:tc>
          <w:tcPr>
            <w:tcW w:w="1412" w:type="dxa"/>
            <w:gridSpan w:val="3"/>
            <w:vAlign w:val="bottom"/>
          </w:tcPr>
          <w:p w14:paraId="4FF5503B" w14:textId="77777777" w:rsidR="00841645" w:rsidRPr="00B54A04" w:rsidRDefault="00841645" w:rsidP="00001CB9">
            <w:pPr>
              <w:pStyle w:val="BodyText"/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 w:rsidRPr="00B54A04">
              <w:rPr>
                <w:rFonts w:ascii="Garamond" w:hAnsi="Garamond"/>
                <w:sz w:val="22"/>
                <w:szCs w:val="22"/>
              </w:rPr>
              <w:t>Phone</w:t>
            </w:r>
            <w:r w:rsidR="007C177A" w:rsidRPr="00B54A04">
              <w:rPr>
                <w:rFonts w:ascii="Garamond" w:hAnsi="Garamond"/>
                <w:sz w:val="22"/>
                <w:szCs w:val="22"/>
              </w:rPr>
              <w:t xml:space="preserve"> #</w:t>
            </w:r>
            <w:r w:rsidRPr="00B54A04">
              <w:rPr>
                <w:rFonts w:ascii="Garamond" w:hAnsi="Garamond"/>
                <w:sz w:val="22"/>
                <w:szCs w:val="22"/>
              </w:rPr>
              <w:t>:</w:t>
            </w:r>
          </w:p>
        </w:tc>
        <w:tc>
          <w:tcPr>
            <w:tcW w:w="3368" w:type="dxa"/>
            <w:gridSpan w:val="2"/>
            <w:tcBorders>
              <w:bottom w:val="single" w:sz="4" w:space="0" w:color="auto"/>
            </w:tcBorders>
            <w:vAlign w:val="bottom"/>
          </w:tcPr>
          <w:p w14:paraId="1113D5E2" w14:textId="77777777" w:rsidR="00841645" w:rsidRPr="00B54A04" w:rsidRDefault="00613129" w:rsidP="00001CB9">
            <w:pPr>
              <w:pStyle w:val="FieldText"/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 w:rsidRPr="00B54A04">
              <w:rPr>
                <w:rFonts w:ascii="Garamond" w:hAnsi="Garamond"/>
                <w:sz w:val="22"/>
                <w:szCs w:val="22"/>
              </w:rPr>
              <w:t>(</w:t>
            </w:r>
            <w:r w:rsidR="00C079CA" w:rsidRPr="00B54A04">
              <w:rPr>
                <w:rFonts w:ascii="Garamond" w:hAnsi="Garamond"/>
                <w:sz w:val="22"/>
                <w:szCs w:val="22"/>
              </w:rPr>
              <w:t xml:space="preserve">         </w:t>
            </w:r>
            <w:r w:rsidRPr="00B54A04">
              <w:rPr>
                <w:rFonts w:ascii="Garamond" w:hAnsi="Garamond"/>
                <w:sz w:val="22"/>
                <w:szCs w:val="22"/>
              </w:rPr>
              <w:t>)</w:t>
            </w:r>
          </w:p>
        </w:tc>
        <w:tc>
          <w:tcPr>
            <w:tcW w:w="1718" w:type="dxa"/>
            <w:gridSpan w:val="2"/>
            <w:vAlign w:val="bottom"/>
          </w:tcPr>
          <w:p w14:paraId="4100E88A" w14:textId="77777777" w:rsidR="00841645" w:rsidRPr="00B54A04" w:rsidRDefault="00A62F80" w:rsidP="00001CB9">
            <w:pPr>
              <w:pStyle w:val="BodyText"/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 w:rsidRPr="00B54A04">
              <w:rPr>
                <w:rFonts w:ascii="Garamond" w:hAnsi="Garamond"/>
                <w:sz w:val="22"/>
                <w:szCs w:val="22"/>
              </w:rPr>
              <w:t>Email Address:</w:t>
            </w:r>
          </w:p>
        </w:tc>
        <w:tc>
          <w:tcPr>
            <w:tcW w:w="3725" w:type="dxa"/>
            <w:gridSpan w:val="4"/>
            <w:tcBorders>
              <w:bottom w:val="single" w:sz="4" w:space="0" w:color="auto"/>
            </w:tcBorders>
            <w:vAlign w:val="bottom"/>
          </w:tcPr>
          <w:p w14:paraId="5AE5BAC4" w14:textId="77777777" w:rsidR="00841645" w:rsidRPr="00B54A04" w:rsidRDefault="008E72CF" w:rsidP="00001CB9">
            <w:pPr>
              <w:pStyle w:val="FieldText"/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 w:rsidRPr="00B54A04">
              <w:rPr>
                <w:rFonts w:ascii="Garamond" w:hAnsi="Garamond"/>
                <w:sz w:val="22"/>
                <w:szCs w:val="22"/>
              </w:rPr>
              <w:t xml:space="preserve">         </w:t>
            </w:r>
          </w:p>
        </w:tc>
      </w:tr>
      <w:tr w:rsidR="00001CB9" w:rsidRPr="00001CB9" w14:paraId="18032A15" w14:textId="77777777" w:rsidTr="00001CB9">
        <w:trPr>
          <w:trHeight w:val="138"/>
          <w:jc w:val="center"/>
        </w:trPr>
        <w:tc>
          <w:tcPr>
            <w:tcW w:w="2417" w:type="dxa"/>
            <w:gridSpan w:val="4"/>
            <w:vAlign w:val="bottom"/>
          </w:tcPr>
          <w:p w14:paraId="10E87FEE" w14:textId="64C5BD93" w:rsidR="00001CB9" w:rsidRPr="00B54A04" w:rsidRDefault="00001CB9" w:rsidP="00001CB9">
            <w:pPr>
              <w:pStyle w:val="BodyText"/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 w:rsidRPr="00B54A04">
              <w:rPr>
                <w:rFonts w:ascii="Garamond" w:hAnsi="Garamond"/>
                <w:sz w:val="22"/>
                <w:szCs w:val="22"/>
              </w:rPr>
              <w:t>Social Media Username:</w:t>
            </w:r>
          </w:p>
        </w:tc>
        <w:tc>
          <w:tcPr>
            <w:tcW w:w="4398" w:type="dxa"/>
            <w:gridSpan w:val="4"/>
            <w:tcBorders>
              <w:bottom w:val="single" w:sz="4" w:space="0" w:color="auto"/>
            </w:tcBorders>
            <w:vAlign w:val="bottom"/>
          </w:tcPr>
          <w:p w14:paraId="42807F70" w14:textId="77777777" w:rsidR="00001CB9" w:rsidRPr="00B54A04" w:rsidRDefault="00001CB9" w:rsidP="00001CB9">
            <w:pPr>
              <w:pStyle w:val="BodyText"/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3408" w:type="dxa"/>
            <w:gridSpan w:val="3"/>
            <w:vAlign w:val="bottom"/>
          </w:tcPr>
          <w:p w14:paraId="7EBF9D51" w14:textId="782DD244" w:rsidR="00001CB9" w:rsidRPr="00B54A04" w:rsidRDefault="00001CB9" w:rsidP="00001CB9">
            <w:pPr>
              <w:pStyle w:val="BodyText"/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377FE6" w:rsidRPr="00001CB9" w14:paraId="4FBDC125" w14:textId="77777777" w:rsidTr="00001CB9">
        <w:trPr>
          <w:trHeight w:val="138"/>
          <w:jc w:val="center"/>
        </w:trPr>
        <w:tc>
          <w:tcPr>
            <w:tcW w:w="10223" w:type="dxa"/>
            <w:gridSpan w:val="11"/>
            <w:vAlign w:val="bottom"/>
          </w:tcPr>
          <w:p w14:paraId="158FFBDB" w14:textId="7FC3B41B" w:rsidR="00377FE6" w:rsidRPr="00B54A04" w:rsidRDefault="00377FE6" w:rsidP="004A221B">
            <w:pPr>
              <w:pStyle w:val="BodyText"/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 w:rsidRPr="00B54A04">
              <w:rPr>
                <w:rFonts w:ascii="Garamond" w:hAnsi="Garamond"/>
                <w:sz w:val="22"/>
                <w:szCs w:val="22"/>
              </w:rPr>
              <w:t>If accepted, I intend to apply to the Internship Program ($</w:t>
            </w:r>
            <w:r w:rsidR="004A221B">
              <w:rPr>
                <w:rFonts w:ascii="Garamond" w:hAnsi="Garamond"/>
                <w:sz w:val="22"/>
                <w:szCs w:val="22"/>
              </w:rPr>
              <w:t>650</w:t>
            </w:r>
            <w:bookmarkStart w:id="0" w:name="_GoBack"/>
            <w:bookmarkEnd w:id="0"/>
            <w:r w:rsidRPr="00B54A04">
              <w:rPr>
                <w:rFonts w:ascii="Garamond" w:hAnsi="Garamond"/>
                <w:sz w:val="22"/>
                <w:szCs w:val="22"/>
              </w:rPr>
              <w:t xml:space="preserve">)    Yes  </w:t>
            </w:r>
            <w:r w:rsidRPr="00B54A04">
              <w:rPr>
                <w:rFonts w:ascii="Garamond" w:hAnsi="Garamond"/>
                <w:sz w:val="22"/>
                <w:szCs w:val="22"/>
              </w:rPr>
              <w:fldChar w:fldCharType="begin"/>
            </w:r>
            <w:r w:rsidRPr="00B54A04">
              <w:rPr>
                <w:rFonts w:ascii="Garamond" w:hAnsi="Garamond"/>
                <w:sz w:val="22"/>
                <w:szCs w:val="22"/>
              </w:rPr>
              <w:instrText xml:space="preserve"> </w:instrText>
            </w:r>
            <w:r w:rsidRPr="00B54A04">
              <w:rPr>
                <w:rFonts w:ascii="Garamond" w:hAnsi="Garamond"/>
                <w:sz w:val="22"/>
                <w:szCs w:val="22"/>
              </w:rPr>
              <w:fldChar w:fldCharType="begin"/>
            </w:r>
            <w:r w:rsidRPr="00B54A04">
              <w:rPr>
                <w:rFonts w:ascii="Garamond" w:hAnsi="Garamond"/>
                <w:sz w:val="22"/>
                <w:szCs w:val="22"/>
              </w:rPr>
              <w:instrText xml:space="preserve"> PRIVATE "&lt;INPUT TYPE=\"CHECKBOX\" NAME=\"Yes\"&gt;" </w:instrText>
            </w:r>
            <w:r w:rsidRPr="00B54A04">
              <w:rPr>
                <w:rFonts w:ascii="Garamond" w:hAnsi="Garamond"/>
                <w:sz w:val="22"/>
                <w:szCs w:val="22"/>
              </w:rPr>
              <w:fldChar w:fldCharType="end"/>
            </w:r>
            <w:r w:rsidRPr="00B54A04">
              <w:rPr>
                <w:rFonts w:ascii="Garamond" w:hAnsi="Garamond"/>
                <w:sz w:val="22"/>
                <w:szCs w:val="22"/>
              </w:rPr>
              <w:instrText xml:space="preserve">MACROBUTTON HTMLDirect </w:instrText>
            </w:r>
            <w:r w:rsidR="005C7770" w:rsidRPr="00B54A04">
              <w:rPr>
                <w:rFonts w:ascii="Garamond" w:hAnsi="Garamond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68230116" wp14:editId="52364925">
                  <wp:extent cx="200025" cy="20002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4A04">
              <w:rPr>
                <w:rFonts w:ascii="Garamond" w:hAnsi="Garamond"/>
                <w:sz w:val="22"/>
                <w:szCs w:val="22"/>
              </w:rPr>
              <w:fldChar w:fldCharType="end"/>
            </w:r>
            <w:r w:rsidRPr="00B54A04">
              <w:rPr>
                <w:rFonts w:ascii="Garamond" w:hAnsi="Garamond"/>
                <w:sz w:val="22"/>
                <w:szCs w:val="22"/>
              </w:rPr>
              <w:t xml:space="preserve">    No </w:t>
            </w:r>
            <w:r w:rsidRPr="00B54A04">
              <w:rPr>
                <w:rFonts w:ascii="Garamond" w:hAnsi="Garamond"/>
                <w:sz w:val="22"/>
                <w:szCs w:val="22"/>
              </w:rPr>
              <w:fldChar w:fldCharType="begin"/>
            </w:r>
            <w:r w:rsidRPr="00B54A04">
              <w:rPr>
                <w:rFonts w:ascii="Garamond" w:hAnsi="Garamond"/>
                <w:sz w:val="22"/>
                <w:szCs w:val="22"/>
              </w:rPr>
              <w:instrText xml:space="preserve"> </w:instrText>
            </w:r>
            <w:r w:rsidRPr="00B54A04">
              <w:rPr>
                <w:rFonts w:ascii="Garamond" w:hAnsi="Garamond"/>
                <w:sz w:val="22"/>
                <w:szCs w:val="22"/>
              </w:rPr>
              <w:fldChar w:fldCharType="begin"/>
            </w:r>
            <w:r w:rsidRPr="00B54A04">
              <w:rPr>
                <w:rFonts w:ascii="Garamond" w:hAnsi="Garamond"/>
                <w:sz w:val="22"/>
                <w:szCs w:val="22"/>
              </w:rPr>
              <w:instrText xml:space="preserve"> PRIVATE "&lt;INPUT TYPE=\"CHECKBOX\" NAME=\"Yes\"&gt;" </w:instrText>
            </w:r>
            <w:r w:rsidRPr="00B54A04">
              <w:rPr>
                <w:rFonts w:ascii="Garamond" w:hAnsi="Garamond"/>
                <w:sz w:val="22"/>
                <w:szCs w:val="22"/>
              </w:rPr>
              <w:fldChar w:fldCharType="end"/>
            </w:r>
            <w:r w:rsidRPr="00B54A04">
              <w:rPr>
                <w:rFonts w:ascii="Garamond" w:hAnsi="Garamond"/>
                <w:sz w:val="22"/>
                <w:szCs w:val="22"/>
              </w:rPr>
              <w:instrText xml:space="preserve">MACROBUTTON HTMLDirect </w:instrText>
            </w:r>
            <w:r w:rsidRPr="00B54A04">
              <w:rPr>
                <w:rFonts w:ascii="Garamond" w:hAnsi="Garamond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15F4D1DC" wp14:editId="63AFB7C1">
                  <wp:extent cx="203200" cy="203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4A04">
              <w:rPr>
                <w:rFonts w:ascii="Garamond" w:hAnsi="Garamond"/>
                <w:sz w:val="22"/>
                <w:szCs w:val="22"/>
              </w:rPr>
              <w:fldChar w:fldCharType="end"/>
            </w:r>
          </w:p>
        </w:tc>
      </w:tr>
    </w:tbl>
    <w:p w14:paraId="16E7D7B8" w14:textId="77777777" w:rsidR="00001CB9" w:rsidRDefault="00001CB9" w:rsidP="00001CB9">
      <w:pPr>
        <w:pStyle w:val="z-BottomofForm"/>
        <w:jc w:val="left"/>
        <w:rPr>
          <w:rFonts w:ascii="Garamond" w:hAnsi="Garamond"/>
          <w:vanish w:val="0"/>
          <w:sz w:val="24"/>
          <w:szCs w:val="24"/>
        </w:rPr>
      </w:pPr>
    </w:p>
    <w:p w14:paraId="53569E4F" w14:textId="3E2119CE" w:rsidR="00377FE6" w:rsidRPr="00001CB9" w:rsidRDefault="00377FE6" w:rsidP="00001CB9">
      <w:pPr>
        <w:pStyle w:val="z-BottomofForm"/>
        <w:jc w:val="left"/>
        <w:rPr>
          <w:rFonts w:ascii="Garamond" w:hAnsi="Garamond"/>
          <w:sz w:val="24"/>
          <w:szCs w:val="24"/>
        </w:rPr>
      </w:pPr>
      <w:r w:rsidRPr="00001CB9">
        <w:rPr>
          <w:rFonts w:ascii="Garamond" w:hAnsi="Garamond"/>
          <w:sz w:val="24"/>
          <w:szCs w:val="24"/>
        </w:rPr>
        <w:t>Bottom of Form</w:t>
      </w:r>
    </w:p>
    <w:p w14:paraId="1BF1A5BE" w14:textId="796EEB6C" w:rsidR="00174414" w:rsidRPr="00001CB9" w:rsidRDefault="00377FE6" w:rsidP="00001CB9">
      <w:pPr>
        <w:rPr>
          <w:rFonts w:ascii="Garamond" w:hAnsi="Garamond"/>
        </w:rPr>
      </w:pPr>
      <w:r w:rsidRPr="00001CB9">
        <w:rPr>
          <w:rFonts w:ascii="Garamond" w:hAnsi="Garamond"/>
        </w:rPr>
        <w:t xml:space="preserve">The following documents must be attached </w:t>
      </w:r>
      <w:r w:rsidRPr="00001CB9">
        <w:rPr>
          <w:rFonts w:ascii="Garamond" w:hAnsi="Garamond"/>
          <w:i/>
        </w:rPr>
        <w:t>in the order below</w:t>
      </w:r>
      <w:r w:rsidRPr="00001CB9">
        <w:rPr>
          <w:rFonts w:ascii="Garamond" w:hAnsi="Garamond"/>
        </w:rPr>
        <w:t xml:space="preserve"> to this form and saved as on</w:t>
      </w:r>
      <w:r w:rsidR="00001CB9" w:rsidRPr="00001CB9">
        <w:rPr>
          <w:rFonts w:ascii="Garamond" w:hAnsi="Garamond"/>
        </w:rPr>
        <w:t>e pdf file, with “EUStudyTour2020</w:t>
      </w:r>
      <w:r w:rsidRPr="00001CB9">
        <w:rPr>
          <w:rFonts w:ascii="Garamond" w:hAnsi="Garamond"/>
        </w:rPr>
        <w:t>LastnameFirstname” as the file name.</w:t>
      </w:r>
    </w:p>
    <w:p w14:paraId="20703ACC" w14:textId="77777777" w:rsidR="00174414" w:rsidRPr="00001CB9" w:rsidRDefault="006571E1" w:rsidP="00001CB9">
      <w:pPr>
        <w:numPr>
          <w:ilvl w:val="0"/>
          <w:numId w:val="12"/>
        </w:numPr>
        <w:rPr>
          <w:rFonts w:ascii="Garamond" w:hAnsi="Garamond"/>
        </w:rPr>
      </w:pPr>
      <w:r w:rsidRPr="00001CB9">
        <w:rPr>
          <w:rFonts w:ascii="Garamond" w:hAnsi="Garamond"/>
        </w:rPr>
        <w:t>Resume or CV</w:t>
      </w:r>
    </w:p>
    <w:p w14:paraId="231363AD" w14:textId="3CC28E55" w:rsidR="00377FE6" w:rsidRPr="00001CB9" w:rsidRDefault="00377FE6" w:rsidP="00001CB9">
      <w:pPr>
        <w:numPr>
          <w:ilvl w:val="0"/>
          <w:numId w:val="12"/>
        </w:numPr>
        <w:rPr>
          <w:rFonts w:ascii="Garamond" w:hAnsi="Garamond"/>
        </w:rPr>
      </w:pPr>
      <w:r w:rsidRPr="00001CB9">
        <w:rPr>
          <w:rFonts w:ascii="Garamond" w:hAnsi="Garamond"/>
        </w:rPr>
        <w:t xml:space="preserve">Letter of intent which must address the following questions: </w:t>
      </w:r>
    </w:p>
    <w:p w14:paraId="537F1199" w14:textId="5744BEE2" w:rsidR="00377FE6" w:rsidRPr="00001CB9" w:rsidRDefault="00377FE6" w:rsidP="00001CB9">
      <w:pPr>
        <w:numPr>
          <w:ilvl w:val="1"/>
          <w:numId w:val="12"/>
        </w:numPr>
        <w:rPr>
          <w:rFonts w:ascii="Garamond" w:hAnsi="Garamond"/>
        </w:rPr>
      </w:pPr>
      <w:r w:rsidRPr="00001CB9">
        <w:rPr>
          <w:rFonts w:ascii="Garamond" w:hAnsi="Garamond"/>
        </w:rPr>
        <w:t>W</w:t>
      </w:r>
      <w:r w:rsidR="006571E1" w:rsidRPr="00001CB9">
        <w:rPr>
          <w:rFonts w:ascii="Garamond" w:hAnsi="Garamond"/>
        </w:rPr>
        <w:t>hy you are interested in the program</w:t>
      </w:r>
      <w:r w:rsidRPr="00001CB9">
        <w:rPr>
          <w:rFonts w:ascii="Garamond" w:hAnsi="Garamond"/>
        </w:rPr>
        <w:t>?</w:t>
      </w:r>
    </w:p>
    <w:p w14:paraId="05CF9B3C" w14:textId="77777777" w:rsidR="00824041" w:rsidRPr="00001CB9" w:rsidRDefault="00377FE6" w:rsidP="00001CB9">
      <w:pPr>
        <w:numPr>
          <w:ilvl w:val="1"/>
          <w:numId w:val="12"/>
        </w:numPr>
        <w:rPr>
          <w:rFonts w:ascii="Garamond" w:hAnsi="Garamond"/>
        </w:rPr>
      </w:pPr>
      <w:r w:rsidRPr="00001CB9">
        <w:rPr>
          <w:rFonts w:ascii="Garamond" w:hAnsi="Garamond"/>
        </w:rPr>
        <w:t>W</w:t>
      </w:r>
      <w:r w:rsidR="006571E1" w:rsidRPr="00001CB9">
        <w:rPr>
          <w:rFonts w:ascii="Garamond" w:hAnsi="Garamond"/>
        </w:rPr>
        <w:t xml:space="preserve">hat </w:t>
      </w:r>
      <w:r w:rsidRPr="00001CB9">
        <w:rPr>
          <w:rFonts w:ascii="Garamond" w:hAnsi="Garamond"/>
        </w:rPr>
        <w:t xml:space="preserve">do </w:t>
      </w:r>
      <w:r w:rsidR="006571E1" w:rsidRPr="00001CB9">
        <w:rPr>
          <w:rFonts w:ascii="Garamond" w:hAnsi="Garamond"/>
        </w:rPr>
        <w:t>you hope to learn</w:t>
      </w:r>
      <w:r w:rsidRPr="00001CB9">
        <w:rPr>
          <w:rFonts w:ascii="Garamond" w:hAnsi="Garamond"/>
        </w:rPr>
        <w:t xml:space="preserve">? </w:t>
      </w:r>
    </w:p>
    <w:p w14:paraId="78F83412" w14:textId="0882FA5B" w:rsidR="00377FE6" w:rsidRPr="00001CB9" w:rsidRDefault="00377FE6" w:rsidP="00001CB9">
      <w:pPr>
        <w:numPr>
          <w:ilvl w:val="1"/>
          <w:numId w:val="12"/>
        </w:numPr>
        <w:rPr>
          <w:rFonts w:ascii="Garamond" w:hAnsi="Garamond"/>
        </w:rPr>
      </w:pPr>
      <w:r w:rsidRPr="00001CB9">
        <w:rPr>
          <w:rFonts w:ascii="Garamond" w:hAnsi="Garamond"/>
        </w:rPr>
        <w:t>What are your long-term goals and how does this contribute to them?</w:t>
      </w:r>
    </w:p>
    <w:p w14:paraId="0C8C769C" w14:textId="7B5254E0" w:rsidR="00D274C9" w:rsidRPr="00001CB9" w:rsidRDefault="00377FE6" w:rsidP="00001CB9">
      <w:pPr>
        <w:numPr>
          <w:ilvl w:val="1"/>
          <w:numId w:val="12"/>
        </w:numPr>
        <w:rPr>
          <w:rFonts w:ascii="Garamond" w:hAnsi="Garamond"/>
        </w:rPr>
      </w:pPr>
      <w:r w:rsidRPr="00001CB9">
        <w:rPr>
          <w:rFonts w:ascii="Garamond" w:hAnsi="Garamond"/>
        </w:rPr>
        <w:t>What</w:t>
      </w:r>
      <w:r w:rsidR="006571E1" w:rsidRPr="00001CB9">
        <w:rPr>
          <w:rFonts w:ascii="Garamond" w:hAnsi="Garamond"/>
        </w:rPr>
        <w:t xml:space="preserve"> are your applicable skills or relevant experiences</w:t>
      </w:r>
      <w:r w:rsidRPr="00001CB9">
        <w:rPr>
          <w:rFonts w:ascii="Garamond" w:hAnsi="Garamond"/>
        </w:rPr>
        <w:t>?</w:t>
      </w:r>
    </w:p>
    <w:p w14:paraId="23CB3952" w14:textId="4662C479" w:rsidR="00824041" w:rsidRPr="00001CB9" w:rsidRDefault="00824041" w:rsidP="00001CB9">
      <w:pPr>
        <w:numPr>
          <w:ilvl w:val="1"/>
          <w:numId w:val="12"/>
        </w:numPr>
        <w:rPr>
          <w:rFonts w:ascii="Garamond" w:hAnsi="Garamond"/>
        </w:rPr>
      </w:pPr>
      <w:r w:rsidRPr="00001CB9">
        <w:rPr>
          <w:rFonts w:ascii="Garamond" w:hAnsi="Garamond"/>
        </w:rPr>
        <w:t>What characteristics do you possess for success in this experience?</w:t>
      </w:r>
    </w:p>
    <w:p w14:paraId="2CF0F3BD" w14:textId="49D401A3" w:rsidR="00377FE6" w:rsidRPr="00001CB9" w:rsidRDefault="00377FE6" w:rsidP="00001CB9">
      <w:pPr>
        <w:numPr>
          <w:ilvl w:val="1"/>
          <w:numId w:val="12"/>
        </w:numPr>
        <w:rPr>
          <w:rFonts w:ascii="Garamond" w:hAnsi="Garamond"/>
        </w:rPr>
      </w:pPr>
      <w:r w:rsidRPr="00001CB9">
        <w:rPr>
          <w:rFonts w:ascii="Garamond" w:hAnsi="Garamond"/>
        </w:rPr>
        <w:t xml:space="preserve">What is your experience with European Studies so far?  </w:t>
      </w:r>
    </w:p>
    <w:p w14:paraId="0B4C29A1" w14:textId="77777777" w:rsidR="00377FE6" w:rsidRPr="00001CB9" w:rsidRDefault="00377FE6" w:rsidP="00001CB9">
      <w:pPr>
        <w:rPr>
          <w:rFonts w:ascii="Garamond" w:hAnsi="Garamond"/>
        </w:rPr>
      </w:pPr>
    </w:p>
    <w:p w14:paraId="3D4A11F6" w14:textId="58B5E999" w:rsidR="00377FE6" w:rsidRPr="00001CB9" w:rsidRDefault="00377FE6" w:rsidP="00001CB9">
      <w:pPr>
        <w:rPr>
          <w:rFonts w:ascii="Garamond" w:hAnsi="Garamond"/>
        </w:rPr>
      </w:pPr>
      <w:r w:rsidRPr="00001CB9">
        <w:rPr>
          <w:rFonts w:ascii="Garamond" w:hAnsi="Garamond"/>
        </w:rPr>
        <w:t xml:space="preserve">Complete files should be submitted to </w:t>
      </w:r>
      <w:hyperlink r:id="rId12" w:history="1">
        <w:r w:rsidR="00B54A04" w:rsidRPr="00883E40">
          <w:rPr>
            <w:rStyle w:val="Hyperlink"/>
            <w:rFonts w:ascii="Garamond" w:hAnsi="Garamond"/>
          </w:rPr>
          <w:t>eustudytour@uvic.ca</w:t>
        </w:r>
      </w:hyperlink>
      <w:r w:rsidR="00C84809" w:rsidRPr="00001CB9">
        <w:rPr>
          <w:rFonts w:ascii="Garamond" w:hAnsi="Garamond"/>
        </w:rPr>
        <w:t xml:space="preserve">: </w:t>
      </w:r>
      <w:r w:rsidR="00B54A04">
        <w:rPr>
          <w:rFonts w:ascii="Garamond" w:hAnsi="Garamond"/>
          <w:i/>
        </w:rPr>
        <w:t>EU Study Tour 2020</w:t>
      </w:r>
      <w:r w:rsidR="00C84809" w:rsidRPr="00001CB9">
        <w:rPr>
          <w:rFonts w:ascii="Garamond" w:hAnsi="Garamond"/>
        </w:rPr>
        <w:t xml:space="preserve"> in subject line.</w:t>
      </w:r>
      <w:r w:rsidRPr="00001CB9">
        <w:rPr>
          <w:rFonts w:ascii="Garamond" w:hAnsi="Garamond"/>
        </w:rPr>
        <w:t xml:space="preserve"> </w:t>
      </w:r>
    </w:p>
    <w:p w14:paraId="69784E61" w14:textId="0BE27215" w:rsidR="00174414" w:rsidRPr="00001CB9" w:rsidRDefault="00B54A04" w:rsidP="00001CB9">
      <w:pPr>
        <w:rPr>
          <w:rFonts w:ascii="Garamond" w:hAnsi="Garamond"/>
        </w:rPr>
      </w:pPr>
      <w:r>
        <w:rPr>
          <w:rFonts w:ascii="Garamond" w:hAnsi="Garamond"/>
        </w:rPr>
        <w:t>Your faculty sponsor must send a</w:t>
      </w:r>
      <w:r w:rsidR="00174414" w:rsidRPr="00001CB9">
        <w:rPr>
          <w:rFonts w:ascii="Garamond" w:hAnsi="Garamond"/>
        </w:rPr>
        <w:t xml:space="preserve"> letter of reference </w:t>
      </w:r>
      <w:r w:rsidR="00174414" w:rsidRPr="00001CB9">
        <w:rPr>
          <w:rFonts w:ascii="Garamond" w:hAnsi="Garamond"/>
          <w:b/>
          <w:u w:val="single"/>
        </w:rPr>
        <w:t>directly</w:t>
      </w:r>
      <w:r w:rsidR="00174414" w:rsidRPr="00001CB9">
        <w:rPr>
          <w:rFonts w:ascii="Garamond" w:hAnsi="Garamond"/>
        </w:rPr>
        <w:t xml:space="preserve"> to </w:t>
      </w:r>
      <w:hyperlink r:id="rId13" w:history="1">
        <w:r w:rsidRPr="00883E40">
          <w:rPr>
            <w:rStyle w:val="Hyperlink"/>
            <w:rFonts w:ascii="Garamond" w:hAnsi="Garamond"/>
          </w:rPr>
          <w:t>eustudytour@uvic.ca</w:t>
        </w:r>
      </w:hyperlink>
      <w:r w:rsidR="00174414" w:rsidRPr="00001CB9">
        <w:rPr>
          <w:rFonts w:ascii="Garamond" w:hAnsi="Garamond"/>
        </w:rPr>
        <w:t>.</w:t>
      </w:r>
    </w:p>
    <w:p w14:paraId="3EEF6624" w14:textId="77777777" w:rsidR="006571E1" w:rsidRPr="00001CB9" w:rsidRDefault="006571E1" w:rsidP="00001CB9">
      <w:pPr>
        <w:rPr>
          <w:rFonts w:ascii="Garamond" w:hAnsi="Garamond"/>
        </w:rPr>
      </w:pPr>
    </w:p>
    <w:p w14:paraId="012E35D8" w14:textId="1DA92DB8" w:rsidR="007C177A" w:rsidRPr="00001CB9" w:rsidRDefault="007C177A" w:rsidP="00001CB9">
      <w:pPr>
        <w:rPr>
          <w:rFonts w:ascii="Garamond" w:hAnsi="Garamond"/>
        </w:rPr>
      </w:pPr>
      <w:r w:rsidRPr="00001CB9">
        <w:rPr>
          <w:rFonts w:ascii="Garamond" w:hAnsi="Garamond"/>
          <w:b/>
        </w:rPr>
        <w:t>Applications must be received in full by</w:t>
      </w:r>
      <w:r w:rsidR="00B54A04">
        <w:rPr>
          <w:rFonts w:ascii="Garamond" w:hAnsi="Garamond"/>
          <w:b/>
        </w:rPr>
        <w:t xml:space="preserve"> 13</w:t>
      </w:r>
      <w:r w:rsidR="00001CB9">
        <w:rPr>
          <w:rFonts w:ascii="Garamond" w:hAnsi="Garamond"/>
          <w:b/>
        </w:rPr>
        <w:t xml:space="preserve"> December 2019</w:t>
      </w:r>
      <w:r w:rsidRPr="00001CB9">
        <w:rPr>
          <w:rFonts w:ascii="Garamond" w:hAnsi="Garamond"/>
          <w:b/>
        </w:rPr>
        <w:t>.</w:t>
      </w:r>
      <w:r w:rsidRPr="00001CB9">
        <w:rPr>
          <w:rFonts w:ascii="Garamond" w:hAnsi="Garamond"/>
        </w:rPr>
        <w:t xml:space="preserve"> </w:t>
      </w:r>
    </w:p>
    <w:p w14:paraId="64D44CE0" w14:textId="77777777" w:rsidR="007C177A" w:rsidRPr="00001CB9" w:rsidRDefault="007C177A" w:rsidP="00001CB9">
      <w:pPr>
        <w:rPr>
          <w:rFonts w:ascii="Garamond" w:hAnsi="Garamond"/>
        </w:rPr>
      </w:pPr>
    </w:p>
    <w:p w14:paraId="6CB28978" w14:textId="6EF8E60C" w:rsidR="00377FE6" w:rsidRPr="00001CB9" w:rsidRDefault="00377FE6" w:rsidP="00001CB9">
      <w:pPr>
        <w:rPr>
          <w:rFonts w:ascii="Garamond" w:hAnsi="Garamond"/>
        </w:rPr>
      </w:pPr>
      <w:r w:rsidRPr="00001CB9">
        <w:rPr>
          <w:rFonts w:ascii="Garamond" w:hAnsi="Garamond"/>
        </w:rPr>
        <w:t>Cost</w:t>
      </w:r>
      <w:r w:rsidR="006571E1" w:rsidRPr="00001CB9">
        <w:rPr>
          <w:rFonts w:ascii="Garamond" w:hAnsi="Garamond"/>
        </w:rPr>
        <w:t>:</w:t>
      </w:r>
      <w:r w:rsidRPr="00001CB9">
        <w:rPr>
          <w:rFonts w:ascii="Garamond" w:hAnsi="Garamond"/>
        </w:rPr>
        <w:t xml:space="preserve"> </w:t>
      </w:r>
      <w:r w:rsidRPr="00001CB9">
        <w:rPr>
          <w:rFonts w:ascii="Garamond" w:hAnsi="Garamond"/>
        </w:rPr>
        <w:tab/>
      </w:r>
      <w:r w:rsidRPr="00001CB9">
        <w:rPr>
          <w:rFonts w:ascii="Garamond" w:hAnsi="Garamond"/>
        </w:rPr>
        <w:tab/>
        <w:t xml:space="preserve">Total cost of program </w:t>
      </w:r>
      <w:r w:rsidR="00824041" w:rsidRPr="00001CB9">
        <w:rPr>
          <w:rFonts w:ascii="Garamond" w:hAnsi="Garamond"/>
        </w:rPr>
        <w:t>~</w:t>
      </w:r>
      <w:r w:rsidR="00B54A04">
        <w:rPr>
          <w:rFonts w:ascii="Garamond" w:hAnsi="Garamond"/>
        </w:rPr>
        <w:t>$3,5</w:t>
      </w:r>
      <w:r w:rsidRPr="00001CB9">
        <w:rPr>
          <w:rFonts w:ascii="Garamond" w:hAnsi="Garamond"/>
        </w:rPr>
        <w:t xml:space="preserve">00, plus airfare. </w:t>
      </w:r>
    </w:p>
    <w:p w14:paraId="35838621" w14:textId="4846F713" w:rsidR="00377FE6" w:rsidRPr="00001CB9" w:rsidRDefault="00377FE6" w:rsidP="00001CB9">
      <w:pPr>
        <w:rPr>
          <w:rFonts w:ascii="Garamond" w:hAnsi="Garamond"/>
        </w:rPr>
      </w:pPr>
      <w:r w:rsidRPr="00001CB9">
        <w:rPr>
          <w:rFonts w:ascii="Garamond" w:hAnsi="Garamond"/>
        </w:rPr>
        <w:t xml:space="preserve">Payment: </w:t>
      </w:r>
      <w:r w:rsidRPr="00001CB9">
        <w:rPr>
          <w:rFonts w:ascii="Garamond" w:hAnsi="Garamond"/>
        </w:rPr>
        <w:tab/>
      </w:r>
      <w:r w:rsidR="00D274C9" w:rsidRPr="00001CB9">
        <w:rPr>
          <w:rFonts w:ascii="Garamond" w:hAnsi="Garamond"/>
        </w:rPr>
        <w:t>$1000</w:t>
      </w:r>
      <w:r w:rsidRPr="00001CB9">
        <w:rPr>
          <w:rFonts w:ascii="Garamond" w:hAnsi="Garamond"/>
        </w:rPr>
        <w:t xml:space="preserve"> is due</w:t>
      </w:r>
      <w:r w:rsidR="00B54A04">
        <w:rPr>
          <w:rFonts w:ascii="Garamond" w:hAnsi="Garamond"/>
        </w:rPr>
        <w:t xml:space="preserve"> 3</w:t>
      </w:r>
      <w:r w:rsidR="00D274C9" w:rsidRPr="00001CB9">
        <w:rPr>
          <w:rFonts w:ascii="Garamond" w:hAnsi="Garamond"/>
        </w:rPr>
        <w:t xml:space="preserve"> </w:t>
      </w:r>
      <w:r w:rsidR="00B54A04">
        <w:rPr>
          <w:rFonts w:ascii="Garamond" w:hAnsi="Garamond"/>
        </w:rPr>
        <w:t>February</w:t>
      </w:r>
      <w:r w:rsidRPr="00001CB9">
        <w:rPr>
          <w:rFonts w:ascii="Garamond" w:hAnsi="Garamond"/>
        </w:rPr>
        <w:t>,</w:t>
      </w:r>
      <w:r w:rsidR="00D1381F" w:rsidRPr="00001CB9">
        <w:rPr>
          <w:rFonts w:ascii="Garamond" w:hAnsi="Garamond"/>
        </w:rPr>
        <w:t xml:space="preserve"> </w:t>
      </w:r>
      <w:r w:rsidR="00B54A04">
        <w:rPr>
          <w:rFonts w:ascii="Garamond" w:hAnsi="Garamond"/>
        </w:rPr>
        <w:t>2020</w:t>
      </w:r>
      <w:r w:rsidRPr="00001CB9">
        <w:rPr>
          <w:rFonts w:ascii="Garamond" w:hAnsi="Garamond"/>
        </w:rPr>
        <w:t xml:space="preserve">, </w:t>
      </w:r>
    </w:p>
    <w:p w14:paraId="3EDFBDCA" w14:textId="1593498E" w:rsidR="00377FE6" w:rsidRPr="00001CB9" w:rsidRDefault="00377FE6" w:rsidP="00001CB9">
      <w:pPr>
        <w:ind w:left="1440"/>
        <w:rPr>
          <w:rFonts w:ascii="Garamond" w:hAnsi="Garamond"/>
          <w:b/>
        </w:rPr>
      </w:pPr>
      <w:r w:rsidRPr="00001CB9">
        <w:rPr>
          <w:rFonts w:ascii="Garamond" w:hAnsi="Garamond"/>
        </w:rPr>
        <w:t xml:space="preserve">Balance is due </w:t>
      </w:r>
      <w:r w:rsidR="00B54A04">
        <w:rPr>
          <w:rFonts w:ascii="Garamond" w:hAnsi="Garamond"/>
        </w:rPr>
        <w:t>16 March, 2020</w:t>
      </w:r>
      <w:r w:rsidRPr="00001CB9">
        <w:rPr>
          <w:rFonts w:ascii="Garamond" w:hAnsi="Garamond"/>
          <w:b/>
        </w:rPr>
        <w:t xml:space="preserve"> </w:t>
      </w:r>
    </w:p>
    <w:p w14:paraId="2047CDC2" w14:textId="77777777" w:rsidR="00377FE6" w:rsidRPr="00001CB9" w:rsidRDefault="00377FE6" w:rsidP="00001CB9">
      <w:pPr>
        <w:ind w:left="1440"/>
        <w:rPr>
          <w:rFonts w:ascii="Garamond" w:hAnsi="Garamond"/>
          <w:b/>
        </w:rPr>
      </w:pPr>
    </w:p>
    <w:p w14:paraId="7DAD459E" w14:textId="4BF54988" w:rsidR="00377FE6" w:rsidRPr="00001CB9" w:rsidRDefault="00377FE6" w:rsidP="00001CB9">
      <w:pPr>
        <w:rPr>
          <w:rFonts w:ascii="Garamond" w:hAnsi="Garamond"/>
          <w:b/>
        </w:rPr>
      </w:pPr>
      <w:r w:rsidRPr="00001CB9">
        <w:rPr>
          <w:rFonts w:ascii="Garamond" w:hAnsi="Garamond"/>
          <w:b/>
        </w:rPr>
        <w:t xml:space="preserve">Top applicants will be considered for a travel grant valued at </w:t>
      </w:r>
      <w:r w:rsidR="006463CC" w:rsidRPr="00001CB9">
        <w:rPr>
          <w:rFonts w:ascii="Garamond" w:hAnsi="Garamond"/>
          <w:b/>
        </w:rPr>
        <w:t xml:space="preserve">$1,000-$1,500 (TBD). </w:t>
      </w:r>
    </w:p>
    <w:p w14:paraId="759E4693" w14:textId="77777777" w:rsidR="00377FE6" w:rsidRPr="00001CB9" w:rsidRDefault="00377FE6" w:rsidP="00001CB9">
      <w:pPr>
        <w:rPr>
          <w:rFonts w:ascii="Garamond" w:hAnsi="Garamond"/>
        </w:rPr>
      </w:pPr>
    </w:p>
    <w:p w14:paraId="651BEF2B" w14:textId="726F3850" w:rsidR="006B24A8" w:rsidRPr="00B54A04" w:rsidRDefault="006B24A8" w:rsidP="00001CB9">
      <w:pPr>
        <w:rPr>
          <w:rFonts w:ascii="Garamond" w:hAnsi="Garamond"/>
          <w:b/>
        </w:rPr>
      </w:pPr>
      <w:r w:rsidRPr="00B54A04">
        <w:rPr>
          <w:rFonts w:ascii="Garamond" w:hAnsi="Garamond"/>
          <w:b/>
        </w:rPr>
        <w:t xml:space="preserve">Successful candidates </w:t>
      </w:r>
      <w:r w:rsidR="00824041" w:rsidRPr="00B54A04">
        <w:rPr>
          <w:rFonts w:ascii="Garamond" w:hAnsi="Garamond"/>
          <w:b/>
        </w:rPr>
        <w:t>MUST</w:t>
      </w:r>
      <w:r w:rsidR="00D10F6A" w:rsidRPr="00B54A04">
        <w:rPr>
          <w:rFonts w:ascii="Garamond" w:hAnsi="Garamond"/>
          <w:b/>
        </w:rPr>
        <w:t xml:space="preserve"> enroll in the </w:t>
      </w:r>
      <w:r w:rsidRPr="00B54A04">
        <w:rPr>
          <w:rFonts w:ascii="Garamond" w:hAnsi="Garamond"/>
          <w:b/>
        </w:rPr>
        <w:t>E</w:t>
      </w:r>
      <w:r w:rsidR="00377FE6" w:rsidRPr="00B54A04">
        <w:rPr>
          <w:rFonts w:ascii="Garamond" w:hAnsi="Garamond"/>
          <w:b/>
        </w:rPr>
        <w:t>US 390</w:t>
      </w:r>
      <w:r w:rsidR="00B54A04" w:rsidRPr="00B54A04">
        <w:rPr>
          <w:rFonts w:ascii="Garamond" w:hAnsi="Garamond"/>
          <w:b/>
        </w:rPr>
        <w:t>A</w:t>
      </w:r>
      <w:r w:rsidR="00377FE6" w:rsidRPr="00B54A04">
        <w:rPr>
          <w:rFonts w:ascii="Garamond" w:hAnsi="Garamond"/>
          <w:b/>
        </w:rPr>
        <w:t xml:space="preserve"> </w:t>
      </w:r>
      <w:r w:rsidR="002C7965" w:rsidRPr="00B54A04">
        <w:rPr>
          <w:rFonts w:ascii="Garamond" w:hAnsi="Garamond"/>
          <w:b/>
        </w:rPr>
        <w:t>while on the tour</w:t>
      </w:r>
      <w:r w:rsidR="00B54A04" w:rsidRPr="00B54A04">
        <w:rPr>
          <w:rFonts w:ascii="Garamond" w:hAnsi="Garamond"/>
          <w:b/>
        </w:rPr>
        <w:t>.</w:t>
      </w:r>
    </w:p>
    <w:p w14:paraId="7BB340A0" w14:textId="77777777" w:rsidR="006B24A8" w:rsidRPr="00377FE6" w:rsidRDefault="006B24A8" w:rsidP="00001CB9">
      <w:pPr>
        <w:rPr>
          <w:sz w:val="22"/>
          <w:szCs w:val="22"/>
        </w:rPr>
      </w:pPr>
    </w:p>
    <w:sectPr w:rsidR="006B24A8" w:rsidRPr="00377FE6" w:rsidSect="00B46F56">
      <w:pgSz w:w="12240" w:h="15840"/>
      <w:pgMar w:top="216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E596AB" w14:textId="77777777" w:rsidR="00377FE6" w:rsidRDefault="00377FE6" w:rsidP="00A62F80">
      <w:r>
        <w:separator/>
      </w:r>
    </w:p>
  </w:endnote>
  <w:endnote w:type="continuationSeparator" w:id="0">
    <w:p w14:paraId="64C0AE6F" w14:textId="77777777" w:rsidR="00377FE6" w:rsidRDefault="00377FE6" w:rsidP="00A62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819DFE" w14:textId="77777777" w:rsidR="00377FE6" w:rsidRDefault="00377FE6" w:rsidP="00A62F80">
      <w:r>
        <w:separator/>
      </w:r>
    </w:p>
  </w:footnote>
  <w:footnote w:type="continuationSeparator" w:id="0">
    <w:p w14:paraId="2BC0A1D6" w14:textId="77777777" w:rsidR="00377FE6" w:rsidRDefault="00377FE6" w:rsidP="00A62F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E17EF2"/>
    <w:multiLevelType w:val="hybridMultilevel"/>
    <w:tmpl w:val="B18CE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012E51"/>
    <w:multiLevelType w:val="hybridMultilevel"/>
    <w:tmpl w:val="2DC8C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F80"/>
    <w:rsid w:val="00001CB9"/>
    <w:rsid w:val="00005E25"/>
    <w:rsid w:val="000071F7"/>
    <w:rsid w:val="0002798A"/>
    <w:rsid w:val="000406CB"/>
    <w:rsid w:val="00083002"/>
    <w:rsid w:val="00087B85"/>
    <w:rsid w:val="000A01F1"/>
    <w:rsid w:val="000C1163"/>
    <w:rsid w:val="000D2539"/>
    <w:rsid w:val="000F2DF4"/>
    <w:rsid w:val="000F6783"/>
    <w:rsid w:val="00120C95"/>
    <w:rsid w:val="0014663E"/>
    <w:rsid w:val="00174414"/>
    <w:rsid w:val="00180664"/>
    <w:rsid w:val="002123A6"/>
    <w:rsid w:val="00250014"/>
    <w:rsid w:val="00275BB5"/>
    <w:rsid w:val="00277CF7"/>
    <w:rsid w:val="00286F6A"/>
    <w:rsid w:val="00291C8C"/>
    <w:rsid w:val="002A1ECE"/>
    <w:rsid w:val="002A2510"/>
    <w:rsid w:val="002B27FD"/>
    <w:rsid w:val="002B4D1D"/>
    <w:rsid w:val="002C10B1"/>
    <w:rsid w:val="002C7965"/>
    <w:rsid w:val="002D0D1C"/>
    <w:rsid w:val="002D222A"/>
    <w:rsid w:val="003076FD"/>
    <w:rsid w:val="00317005"/>
    <w:rsid w:val="00335259"/>
    <w:rsid w:val="00377FE6"/>
    <w:rsid w:val="003929F1"/>
    <w:rsid w:val="003A1B63"/>
    <w:rsid w:val="003A41A1"/>
    <w:rsid w:val="003B2326"/>
    <w:rsid w:val="0040207F"/>
    <w:rsid w:val="00437ED0"/>
    <w:rsid w:val="00440CD8"/>
    <w:rsid w:val="00443837"/>
    <w:rsid w:val="00450F66"/>
    <w:rsid w:val="00461739"/>
    <w:rsid w:val="00467865"/>
    <w:rsid w:val="0048685F"/>
    <w:rsid w:val="004A1437"/>
    <w:rsid w:val="004A221B"/>
    <w:rsid w:val="004A4198"/>
    <w:rsid w:val="004A54EA"/>
    <w:rsid w:val="004B0578"/>
    <w:rsid w:val="004E34C6"/>
    <w:rsid w:val="004F62AD"/>
    <w:rsid w:val="00501AE8"/>
    <w:rsid w:val="00504B65"/>
    <w:rsid w:val="005114CE"/>
    <w:rsid w:val="0052122B"/>
    <w:rsid w:val="00541756"/>
    <w:rsid w:val="005557F6"/>
    <w:rsid w:val="00563778"/>
    <w:rsid w:val="005B4AE2"/>
    <w:rsid w:val="005C7770"/>
    <w:rsid w:val="005E63CC"/>
    <w:rsid w:val="005F6E87"/>
    <w:rsid w:val="00613129"/>
    <w:rsid w:val="00617C65"/>
    <w:rsid w:val="006463CC"/>
    <w:rsid w:val="006571E1"/>
    <w:rsid w:val="006B24A8"/>
    <w:rsid w:val="006D2635"/>
    <w:rsid w:val="006D779C"/>
    <w:rsid w:val="006E4F63"/>
    <w:rsid w:val="006E729E"/>
    <w:rsid w:val="007602AC"/>
    <w:rsid w:val="00774B67"/>
    <w:rsid w:val="00793AC6"/>
    <w:rsid w:val="007A71DE"/>
    <w:rsid w:val="007B199B"/>
    <w:rsid w:val="007B6119"/>
    <w:rsid w:val="007C177A"/>
    <w:rsid w:val="007E2A15"/>
    <w:rsid w:val="007E32E7"/>
    <w:rsid w:val="008107D6"/>
    <w:rsid w:val="00824041"/>
    <w:rsid w:val="00841645"/>
    <w:rsid w:val="00852EC6"/>
    <w:rsid w:val="0088782D"/>
    <w:rsid w:val="008B7081"/>
    <w:rsid w:val="008E72CF"/>
    <w:rsid w:val="00902964"/>
    <w:rsid w:val="00937437"/>
    <w:rsid w:val="0094790F"/>
    <w:rsid w:val="00966B90"/>
    <w:rsid w:val="009737B7"/>
    <w:rsid w:val="009802C4"/>
    <w:rsid w:val="009976D9"/>
    <w:rsid w:val="00997A3E"/>
    <w:rsid w:val="009A4EA3"/>
    <w:rsid w:val="009A55DC"/>
    <w:rsid w:val="009B122E"/>
    <w:rsid w:val="009C220D"/>
    <w:rsid w:val="00A211B2"/>
    <w:rsid w:val="00A2727E"/>
    <w:rsid w:val="00A35524"/>
    <w:rsid w:val="00A62F80"/>
    <w:rsid w:val="00A74F99"/>
    <w:rsid w:val="00A82BA3"/>
    <w:rsid w:val="00A92012"/>
    <w:rsid w:val="00A94ACC"/>
    <w:rsid w:val="00AE6FA4"/>
    <w:rsid w:val="00B0040A"/>
    <w:rsid w:val="00B03907"/>
    <w:rsid w:val="00B11811"/>
    <w:rsid w:val="00B311E1"/>
    <w:rsid w:val="00B46F56"/>
    <w:rsid w:val="00B4735C"/>
    <w:rsid w:val="00B54A04"/>
    <w:rsid w:val="00B77CB0"/>
    <w:rsid w:val="00B90EC2"/>
    <w:rsid w:val="00BA268F"/>
    <w:rsid w:val="00C079CA"/>
    <w:rsid w:val="00C133F3"/>
    <w:rsid w:val="00C21D86"/>
    <w:rsid w:val="00C255F7"/>
    <w:rsid w:val="00C67741"/>
    <w:rsid w:val="00C74647"/>
    <w:rsid w:val="00C76039"/>
    <w:rsid w:val="00C76480"/>
    <w:rsid w:val="00C84809"/>
    <w:rsid w:val="00C92FD6"/>
    <w:rsid w:val="00CC6598"/>
    <w:rsid w:val="00CC6BB1"/>
    <w:rsid w:val="00D10F6A"/>
    <w:rsid w:val="00D1381F"/>
    <w:rsid w:val="00D14E73"/>
    <w:rsid w:val="00D274C9"/>
    <w:rsid w:val="00D44DF6"/>
    <w:rsid w:val="00D6155E"/>
    <w:rsid w:val="00DC47A2"/>
    <w:rsid w:val="00DE1551"/>
    <w:rsid w:val="00DE7FB7"/>
    <w:rsid w:val="00E20DDA"/>
    <w:rsid w:val="00E32A8B"/>
    <w:rsid w:val="00E36054"/>
    <w:rsid w:val="00E37E7B"/>
    <w:rsid w:val="00E46E04"/>
    <w:rsid w:val="00E87396"/>
    <w:rsid w:val="00EC42A3"/>
    <w:rsid w:val="00F03FC7"/>
    <w:rsid w:val="00F07933"/>
    <w:rsid w:val="00F83033"/>
    <w:rsid w:val="00F966AA"/>
    <w:rsid w:val="00FB538F"/>
    <w:rsid w:val="00FC3071"/>
    <w:rsid w:val="00FD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AAAFEBA"/>
  <w15:docId w15:val="{BE6A9538-549A-49D6-B15F-A07CD7D8C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6E87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B46F56"/>
    <w:pPr>
      <w:tabs>
        <w:tab w:val="left" w:pos="7185"/>
      </w:tabs>
      <w:spacing w:before="120" w:after="120"/>
      <w:ind w:left="-907" w:right="-1080"/>
      <w:jc w:val="right"/>
      <w:outlineLvl w:val="0"/>
    </w:pPr>
    <w:rPr>
      <w:b/>
      <w:color w:val="808080"/>
      <w:sz w:val="36"/>
      <w:szCs w:val="36"/>
    </w:rPr>
  </w:style>
  <w:style w:type="paragraph" w:styleId="Heading2">
    <w:name w:val="heading 2"/>
    <w:basedOn w:val="Normal"/>
    <w:next w:val="Normal"/>
    <w:qFormat/>
    <w:rsid w:val="00C255F7"/>
    <w:pPr>
      <w:tabs>
        <w:tab w:val="left" w:pos="7185"/>
      </w:tabs>
      <w:spacing w:after="60"/>
      <w:ind w:left="-432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6155E"/>
    <w:pPr>
      <w:jc w:val="center"/>
      <w:outlineLvl w:val="2"/>
    </w:pPr>
    <w:rPr>
      <w:b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62F80"/>
    <w:pPr>
      <w:tabs>
        <w:tab w:val="center" w:pos="4680"/>
        <w:tab w:val="right" w:pos="9360"/>
      </w:tabs>
    </w:pPr>
  </w:style>
  <w:style w:type="paragraph" w:styleId="BodyText">
    <w:name w:val="Body Text"/>
    <w:basedOn w:val="Normal"/>
    <w:link w:val="BodyTextChar"/>
    <w:rsid w:val="00D6155E"/>
    <w:rPr>
      <w:sz w:val="19"/>
      <w:szCs w:val="19"/>
    </w:rPr>
  </w:style>
  <w:style w:type="character" w:customStyle="1" w:styleId="BodyTextChar">
    <w:name w:val="Body Text Char"/>
    <w:basedOn w:val="DefaultParagraphFont"/>
    <w:link w:val="BodyText"/>
    <w:rsid w:val="00D6155E"/>
    <w:rPr>
      <w:rFonts w:ascii="Arial" w:hAnsi="Arial"/>
      <w:sz w:val="19"/>
      <w:szCs w:val="19"/>
      <w:lang w:val="en-US" w:eastAsia="en-US" w:bidi="ar-SA"/>
    </w:rPr>
  </w:style>
  <w:style w:type="paragraph" w:styleId="BodyText2">
    <w:name w:val="Body Text 2"/>
    <w:basedOn w:val="Normal"/>
    <w:rsid w:val="00D6155E"/>
    <w:pPr>
      <w:tabs>
        <w:tab w:val="left" w:pos="1143"/>
        <w:tab w:val="left" w:pos="3600"/>
        <w:tab w:val="left" w:pos="7200"/>
      </w:tabs>
    </w:pPr>
    <w:rPr>
      <w:i/>
      <w:sz w:val="16"/>
      <w:szCs w:val="16"/>
    </w:rPr>
  </w:style>
  <w:style w:type="paragraph" w:styleId="BodyText3">
    <w:name w:val="Body Text 3"/>
    <w:basedOn w:val="Normal"/>
    <w:rsid w:val="00D6155E"/>
    <w:pPr>
      <w:jc w:val="center"/>
    </w:pPr>
    <w:rPr>
      <w:sz w:val="16"/>
      <w:szCs w:val="16"/>
    </w:rPr>
  </w:style>
  <w:style w:type="paragraph" w:customStyle="1" w:styleId="Checkbox">
    <w:name w:val="Checkbox"/>
    <w:basedOn w:val="Normal"/>
    <w:next w:val="Normal"/>
    <w:rsid w:val="00D6155E"/>
    <w:pPr>
      <w:jc w:val="center"/>
    </w:pPr>
    <w:rPr>
      <w:sz w:val="19"/>
      <w:szCs w:val="19"/>
    </w:rPr>
  </w:style>
  <w:style w:type="paragraph" w:customStyle="1" w:styleId="FieldText">
    <w:name w:val="Field Text"/>
    <w:basedOn w:val="BodyText"/>
    <w:next w:val="Normal"/>
    <w:link w:val="FieldTextChar"/>
    <w:rsid w:val="00617C65"/>
    <w:rPr>
      <w:b/>
    </w:rPr>
  </w:style>
  <w:style w:type="character" w:customStyle="1" w:styleId="FieldTextChar">
    <w:name w:val="Field Text Char"/>
    <w:basedOn w:val="BodyTextChar"/>
    <w:link w:val="FieldText"/>
    <w:rsid w:val="00617C65"/>
    <w:rPr>
      <w:rFonts w:ascii="Arial" w:hAnsi="Arial"/>
      <w:b/>
      <w:sz w:val="19"/>
      <w:szCs w:val="19"/>
      <w:lang w:val="en-US" w:eastAsia="en-US" w:bidi="ar-SA"/>
    </w:rPr>
  </w:style>
  <w:style w:type="paragraph" w:customStyle="1" w:styleId="BodyText4">
    <w:name w:val="Body Text 4"/>
    <w:basedOn w:val="Normal"/>
    <w:next w:val="Normal"/>
    <w:rsid w:val="00902964"/>
    <w:pPr>
      <w:spacing w:after="120"/>
    </w:pPr>
    <w:rPr>
      <w:i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62F80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A62F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62F80"/>
    <w:rPr>
      <w:rFonts w:ascii="Arial" w:hAnsi="Arial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C177A"/>
    <w:rPr>
      <w:color w:val="0000FF" w:themeColor="hyperlink"/>
      <w:u w:val="singl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77FE6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77FE6"/>
    <w:rPr>
      <w:rFonts w:ascii="Arial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77FE6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77FE6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eustudytour@uvic.c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eustudytour@uvic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0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usprog\Application%20Data\Microsoft\Templates\Employee%20information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Employee information form.dot</Template>
  <TotalTime>2</TotalTime>
  <Pages>1</Pages>
  <Words>230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eusprog</dc:creator>
  <cp:keywords/>
  <dc:description/>
  <cp:lastModifiedBy>Amanda Merritt</cp:lastModifiedBy>
  <cp:revision>3</cp:revision>
  <cp:lastPrinted>2002-03-15T16:02:00Z</cp:lastPrinted>
  <dcterms:created xsi:type="dcterms:W3CDTF">2019-08-20T16:46:00Z</dcterms:created>
  <dcterms:modified xsi:type="dcterms:W3CDTF">2019-11-22T20:44:00Z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TC060889361033</vt:lpwstr>
  </property>
</Properties>
</file>